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A8B" w:rsidRPr="009F4A8B" w:rsidRDefault="009F4A8B" w:rsidP="009F4A8B">
      <w:pPr>
        <w:tabs>
          <w:tab w:val="left" w:pos="3780"/>
        </w:tabs>
        <w:spacing w:line="360" w:lineRule="auto"/>
        <w:ind w:right="6424"/>
        <w:jc w:val="center"/>
        <w:rPr>
          <w:sz w:val="20"/>
          <w:szCs w:val="20"/>
        </w:rPr>
      </w:pPr>
      <w:r w:rsidRPr="009F4A8B">
        <w:rPr>
          <w:sz w:val="20"/>
          <w:szCs w:val="20"/>
        </w:rPr>
        <w:t>Międzyszkolny Ośrodek Sportowy</w:t>
      </w:r>
    </w:p>
    <w:p w:rsidR="009F4A8B" w:rsidRPr="009F4A8B" w:rsidRDefault="009F4A8B" w:rsidP="009F4A8B">
      <w:pPr>
        <w:tabs>
          <w:tab w:val="left" w:pos="3780"/>
        </w:tabs>
        <w:spacing w:line="360" w:lineRule="auto"/>
        <w:ind w:right="6424"/>
        <w:jc w:val="center"/>
        <w:rPr>
          <w:sz w:val="20"/>
          <w:szCs w:val="20"/>
        </w:rPr>
      </w:pPr>
      <w:r w:rsidRPr="009F4A8B">
        <w:rPr>
          <w:sz w:val="20"/>
          <w:szCs w:val="20"/>
        </w:rPr>
        <w:t xml:space="preserve">     ul. Narutowicza 17</w:t>
      </w:r>
    </w:p>
    <w:p w:rsidR="009F4A8B" w:rsidRPr="009F4A8B" w:rsidRDefault="009F4A8B" w:rsidP="009F4A8B">
      <w:pPr>
        <w:tabs>
          <w:tab w:val="left" w:pos="3780"/>
        </w:tabs>
        <w:spacing w:line="360" w:lineRule="auto"/>
        <w:ind w:right="6424"/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Pr="009F4A8B">
        <w:rPr>
          <w:sz w:val="20"/>
          <w:szCs w:val="20"/>
        </w:rPr>
        <w:t xml:space="preserve">      70 – 240 Szczecin</w:t>
      </w:r>
    </w:p>
    <w:p w:rsidR="009F4A8B" w:rsidRPr="009F4A8B" w:rsidRDefault="009F4A8B" w:rsidP="009F4A8B">
      <w:pPr>
        <w:tabs>
          <w:tab w:val="left" w:pos="3780"/>
        </w:tabs>
        <w:spacing w:line="360" w:lineRule="auto"/>
        <w:ind w:right="6424"/>
        <w:jc w:val="center"/>
        <w:rPr>
          <w:sz w:val="20"/>
          <w:szCs w:val="20"/>
        </w:rPr>
      </w:pPr>
      <w:r w:rsidRPr="009F4A8B">
        <w:rPr>
          <w:sz w:val="20"/>
          <w:szCs w:val="20"/>
        </w:rPr>
        <w:t>tel./fax 091 433 72 31</w:t>
      </w:r>
    </w:p>
    <w:p w:rsidR="009F4A8B" w:rsidRPr="009F4A8B" w:rsidRDefault="009F4A8B" w:rsidP="009F4A8B">
      <w:pPr>
        <w:tabs>
          <w:tab w:val="left" w:pos="3780"/>
        </w:tabs>
        <w:spacing w:line="360" w:lineRule="auto"/>
        <w:ind w:right="6424"/>
        <w:jc w:val="center"/>
        <w:rPr>
          <w:sz w:val="20"/>
          <w:szCs w:val="20"/>
        </w:rPr>
      </w:pPr>
      <w:r w:rsidRPr="009F4A8B">
        <w:rPr>
          <w:sz w:val="20"/>
          <w:szCs w:val="20"/>
        </w:rPr>
        <w:t xml:space="preserve">email: tomek@mos.szczecin.pl  </w:t>
      </w:r>
    </w:p>
    <w:p w:rsidR="00665868" w:rsidRPr="00EC3645" w:rsidRDefault="009F4A8B" w:rsidP="009F4A8B">
      <w:pPr>
        <w:tabs>
          <w:tab w:val="left" w:pos="3780"/>
        </w:tabs>
        <w:spacing w:line="360" w:lineRule="auto"/>
        <w:ind w:right="6424"/>
        <w:jc w:val="center"/>
      </w:pPr>
      <w:r w:rsidRPr="009F4A8B">
        <w:rPr>
          <w:sz w:val="20"/>
          <w:szCs w:val="20"/>
        </w:rPr>
        <w:t>www.mos.szczecin.pl</w:t>
      </w:r>
      <w:r w:rsidR="00665868" w:rsidRPr="00EC3645">
        <w:t xml:space="preserve"> </w:t>
      </w:r>
    </w:p>
    <w:p w:rsidR="00665868" w:rsidRPr="002B0C34" w:rsidRDefault="00547A9B">
      <w:pPr>
        <w:pStyle w:val="Tekstpodstawowy21"/>
      </w:pPr>
      <w:r w:rsidRPr="00EC3645">
        <w:t xml:space="preserve">       </w:t>
      </w:r>
      <w:r w:rsidR="00390932" w:rsidRPr="002B0C34">
        <w:t>MOS4011/</w:t>
      </w:r>
      <w:r w:rsidR="00F71CAB">
        <w:t>090</w:t>
      </w:r>
      <w:r w:rsidR="004D3058">
        <w:t>2</w:t>
      </w:r>
      <w:r w:rsidR="00B97FE3" w:rsidRPr="002B0C34">
        <w:t>/</w:t>
      </w:r>
      <w:r w:rsidR="00C94AA3">
        <w:t>TP</w:t>
      </w:r>
      <w:r w:rsidR="004D3058">
        <w:t>/</w:t>
      </w:r>
      <w:r w:rsidR="00ED1177">
        <w:t>26</w:t>
      </w:r>
      <w:r w:rsidR="004D3058">
        <w:t>27</w:t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  <w:t>Szczecin</w:t>
      </w:r>
      <w:r w:rsidR="005E1B2D" w:rsidRPr="002B0C34">
        <w:t xml:space="preserve">: </w:t>
      </w:r>
      <w:r w:rsidR="004D3058">
        <w:t>1</w:t>
      </w:r>
      <w:r w:rsidR="007D302C">
        <w:t>4</w:t>
      </w:r>
      <w:r w:rsidR="00605A1F" w:rsidRPr="002B0C34">
        <w:t>.</w:t>
      </w:r>
      <w:r w:rsidR="00F71CAB">
        <w:t>09</w:t>
      </w:r>
      <w:r w:rsidR="00605A1F" w:rsidRPr="002B0C34">
        <w:t>.202</w:t>
      </w:r>
      <w:r w:rsidR="004D3058">
        <w:t>6</w:t>
      </w:r>
      <w:r w:rsidR="00665868" w:rsidRPr="002B0C34">
        <w:t xml:space="preserve"> r.</w:t>
      </w:r>
    </w:p>
    <w:p w:rsidR="00EC3645" w:rsidRPr="00254355" w:rsidRDefault="00EC3645">
      <w:pPr>
        <w:pStyle w:val="Tekstpodstawowy21"/>
        <w:rPr>
          <w:b/>
          <w:bCs/>
          <w:color w:val="FF0000"/>
          <w:sz w:val="44"/>
          <w:szCs w:val="44"/>
        </w:rPr>
      </w:pPr>
      <w:r w:rsidRPr="002B0C34">
        <w:t xml:space="preserve">                                                                </w:t>
      </w:r>
    </w:p>
    <w:p w:rsidR="00665868" w:rsidRDefault="00665868" w:rsidP="00FC3101">
      <w:pPr>
        <w:pStyle w:val="Tekstpodstawowy"/>
      </w:pPr>
      <w:r>
        <w:t>TERMIN</w:t>
      </w:r>
      <w:r w:rsidR="00390932">
        <w:t xml:space="preserve">ARZ MISTRZOSTW SZCZECINA </w:t>
      </w:r>
      <w:r w:rsidR="00390932">
        <w:br/>
        <w:t xml:space="preserve">W  PIŁCE NOŻNEJ CHŁOPCÓW  </w:t>
      </w:r>
      <w:r>
        <w:t xml:space="preserve"> </w:t>
      </w:r>
      <w:r>
        <w:br/>
        <w:t xml:space="preserve">SZKÓŁ </w:t>
      </w:r>
      <w:r w:rsidR="00FC3101">
        <w:t>PONAD</w:t>
      </w:r>
      <w:r>
        <w:t>PO</w:t>
      </w:r>
      <w:r w:rsidR="00651811">
        <w:t>DSTAWOWYCH</w:t>
      </w:r>
      <w:r w:rsidR="00390932">
        <w:t xml:space="preserve"> </w:t>
      </w:r>
      <w:r w:rsidR="00651811">
        <w:br/>
        <w:t>W ROKU SZKOLNYM 202</w:t>
      </w:r>
      <w:r w:rsidR="004D3058">
        <w:t>6</w:t>
      </w:r>
      <w:r w:rsidR="00651811">
        <w:t>/202</w:t>
      </w:r>
      <w:r w:rsidR="004D3058">
        <w:t>7</w:t>
      </w:r>
    </w:p>
    <w:p w:rsidR="00665868" w:rsidRPr="009A1421" w:rsidRDefault="00665868" w:rsidP="00547A9B">
      <w:pPr>
        <w:pStyle w:val="Tekstpodstawowy"/>
        <w:jc w:val="left"/>
        <w:rPr>
          <w:color w:val="FF0000"/>
        </w:rPr>
      </w:pPr>
    </w:p>
    <w:p w:rsidR="00665868" w:rsidRDefault="00665868">
      <w:pPr>
        <w:ind w:firstLine="708"/>
        <w:jc w:val="both"/>
      </w:pPr>
      <w:r>
        <w:t>SYSTEM ROZGRYWEK I SPRAWY ORGANIZACYJNE:</w:t>
      </w:r>
    </w:p>
    <w:p w:rsidR="00F71CAB" w:rsidRDefault="00F71CAB">
      <w:pPr>
        <w:ind w:firstLine="708"/>
        <w:jc w:val="both"/>
      </w:pPr>
    </w:p>
    <w:p w:rsidR="00FC3101" w:rsidRDefault="00F71CAB" w:rsidP="00F71CAB">
      <w:pPr>
        <w:ind w:firstLine="708"/>
        <w:jc w:val="both"/>
      </w:pPr>
      <w:r>
        <w:t>Do rozgrywek zgłosiło się 2</w:t>
      </w:r>
      <w:r w:rsidR="004774B2">
        <w:t>3</w:t>
      </w:r>
      <w:r>
        <w:t xml:space="preserve"> drużyn.</w:t>
      </w:r>
    </w:p>
    <w:p w:rsidR="00AC3EBA" w:rsidRPr="00AC3EBA" w:rsidRDefault="00AC3EBA" w:rsidP="00AC3EBA">
      <w:pPr>
        <w:jc w:val="both"/>
        <w:rPr>
          <w:color w:val="FF0000"/>
        </w:rPr>
      </w:pPr>
      <w:r>
        <w:t xml:space="preserve">  </w:t>
      </w:r>
      <w:r w:rsidR="00665868">
        <w:t xml:space="preserve">  </w:t>
      </w:r>
      <w:bookmarkStart w:id="0" w:name="_Hlk208565269"/>
      <w:r w:rsidRPr="00AC3EBA">
        <w:t xml:space="preserve">-  </w:t>
      </w:r>
      <w:r>
        <w:t xml:space="preserve"> </w:t>
      </w:r>
      <w:r w:rsidRPr="00AC3EBA">
        <w:rPr>
          <w:color w:val="FF0000"/>
        </w:rPr>
        <w:t xml:space="preserve">w zawodach mogą uczestniczyć wyłącznie uczniowie </w:t>
      </w:r>
      <w:bookmarkStart w:id="1" w:name="_GoBack"/>
      <w:bookmarkEnd w:id="1"/>
      <w:r w:rsidRPr="00AC3EBA">
        <w:rPr>
          <w:color w:val="FF0000"/>
        </w:rPr>
        <w:t>dziennych szkół ponadpodstawowych,</w:t>
      </w:r>
    </w:p>
    <w:p w:rsidR="00665868" w:rsidRPr="00AC3EBA" w:rsidRDefault="00AC3EBA" w:rsidP="00AA4BA5">
      <w:pPr>
        <w:jc w:val="both"/>
        <w:rPr>
          <w:color w:val="FF0000"/>
        </w:rPr>
      </w:pPr>
      <w:r w:rsidRPr="00AC3EBA">
        <w:rPr>
          <w:color w:val="FF0000"/>
        </w:rPr>
        <w:t xml:space="preserve">         urodzeni 200</w:t>
      </w:r>
      <w:r w:rsidR="004D3058">
        <w:rPr>
          <w:color w:val="FF0000"/>
        </w:rPr>
        <w:t>7</w:t>
      </w:r>
      <w:r w:rsidRPr="00AC3EBA">
        <w:rPr>
          <w:color w:val="FF0000"/>
        </w:rPr>
        <w:t>r i młodsi</w:t>
      </w:r>
      <w:bookmarkEnd w:id="0"/>
    </w:p>
    <w:p w:rsidR="00665868" w:rsidRDefault="00665868">
      <w:pPr>
        <w:ind w:firstLine="180"/>
        <w:jc w:val="both"/>
      </w:pPr>
      <w:r>
        <w:t xml:space="preserve">-     zgłoszone drużyny zostały podzielone na </w:t>
      </w:r>
      <w:r w:rsidR="004D3058">
        <w:t>4</w:t>
      </w:r>
      <w:r>
        <w:t xml:space="preserve"> grupy eliminacyjne,  </w:t>
      </w:r>
    </w:p>
    <w:p w:rsidR="00665868" w:rsidRDefault="00665868">
      <w:pPr>
        <w:ind w:firstLine="180"/>
        <w:jc w:val="both"/>
      </w:pPr>
      <w:r>
        <w:t>-     system rozgrywek w grupach ,,każdy z każdym”,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zespoły, które po rundzie eliminacyjnej zajmą w grupach miejsca 1 i 2 awansują do fazy półfinałowej, gdzie  rozegrają mecze systemem ,,każdy z każdym,, w dwóch grupach, 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grupę półfinałową A utworzą zespoły, które zajmą miejsca: 1 w gr. I </w:t>
      </w:r>
      <w:r w:rsidR="00AC3EBA">
        <w:t xml:space="preserve">, </w:t>
      </w:r>
      <w:r>
        <w:t xml:space="preserve">III </w:t>
      </w:r>
      <w:r w:rsidR="00AC3EBA">
        <w:t xml:space="preserve"> </w:t>
      </w:r>
      <w:r>
        <w:t>oraz 2 w gr. II i IV,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grupę półfinałową B utworzą zespoły, które zajmą miejsca: 1 w gr. II i IV oraz 2 w gr. I </w:t>
      </w:r>
      <w:r w:rsidR="00AC3EBA">
        <w:t xml:space="preserve">, </w:t>
      </w:r>
      <w:r>
        <w:t>III</w:t>
      </w:r>
      <w:r w:rsidR="00AC3EBA">
        <w:t>.</w:t>
      </w:r>
    </w:p>
    <w:p w:rsidR="00665868" w:rsidRPr="00F71CAB" w:rsidRDefault="00665868" w:rsidP="00F71CAB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sz w:val="22"/>
          <w:szCs w:val="22"/>
        </w:rPr>
      </w:pPr>
      <w:r>
        <w:t>zespoły, które zajmą miejsca 1 i 2 w grupach półfinałowych awansują do tu</w:t>
      </w:r>
      <w:r w:rsidR="00C51F7D">
        <w:t xml:space="preserve">rnieju finałowego, </w:t>
      </w:r>
      <w:r w:rsidR="00C51F7D">
        <w:br/>
        <w:t xml:space="preserve">gdzie zagrają </w:t>
      </w:r>
      <w:r>
        <w:t xml:space="preserve"> </w:t>
      </w:r>
      <w:r w:rsidR="00C51F7D">
        <w:t>systemem 1A- 2B   2A – 1B</w:t>
      </w:r>
      <w:r w:rsidR="005A1B02">
        <w:t xml:space="preserve"> , zwycięzcy półfinałów zagrają o I miejsce, pokonani o miejsce III.</w:t>
      </w:r>
      <w:bookmarkStart w:id="2" w:name="_Hlk115853705"/>
    </w:p>
    <w:bookmarkEnd w:id="2"/>
    <w:p w:rsidR="00FC3101" w:rsidRPr="00FC3101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</w:pPr>
      <w:r w:rsidRPr="00FC3101">
        <w:t xml:space="preserve">gospodarz meczu  odpowiedzialny jest za przygotowanie obiektu sportowego, zapewnienie obsady sędziowskiej </w:t>
      </w:r>
      <w:r w:rsidRPr="00FC3101">
        <w:rPr>
          <w:b/>
          <w:bCs/>
        </w:rPr>
        <w:t xml:space="preserve">tel. 693 103 540 lub e mail: </w:t>
      </w:r>
      <w:hyperlink r:id="rId5" w:history="1">
        <w:r w:rsidRPr="00FC3101">
          <w:rPr>
            <w:rStyle w:val="Hipercze"/>
            <w:b/>
            <w:bCs/>
          </w:rPr>
          <w:t>obsada@sedzia.net</w:t>
        </w:r>
      </w:hyperlink>
      <w:r w:rsidRPr="00FC3101">
        <w:rPr>
          <w:b/>
          <w:bCs/>
        </w:rPr>
        <w:t xml:space="preserve"> przynajmniej 4 dni przed terminem meczu. </w:t>
      </w:r>
    </w:p>
    <w:p w:rsidR="00B41F29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  <w:rPr>
          <w:b/>
        </w:rPr>
      </w:pPr>
      <w:r w:rsidRPr="00FC3101">
        <w:t xml:space="preserve"> </w:t>
      </w:r>
      <w:r w:rsidRPr="00FC3101">
        <w:rPr>
          <w:b/>
        </w:rPr>
        <w:t>Po rozegranym spotkaniu gość i gospodarz ma obowiązek podać wynik spotkania do MOS pocztą</w:t>
      </w:r>
    </w:p>
    <w:p w:rsidR="00FC3101" w:rsidRPr="00FC3101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  <w:rPr>
          <w:b/>
        </w:rPr>
      </w:pPr>
      <w:r w:rsidRPr="00FC3101">
        <w:rPr>
          <w:b/>
        </w:rPr>
        <w:t xml:space="preserve"> e-mail: </w:t>
      </w:r>
      <w:r w:rsidRPr="00827CE4">
        <w:rPr>
          <w:b/>
          <w:color w:val="FF0000"/>
        </w:rPr>
        <w:t>tomek@mos.szczecin.pl, sms tel. 606 889</w:t>
      </w:r>
      <w:r w:rsidR="005A50C8">
        <w:rPr>
          <w:b/>
          <w:color w:val="FF0000"/>
        </w:rPr>
        <w:t> </w:t>
      </w:r>
      <w:r w:rsidRPr="00827CE4">
        <w:rPr>
          <w:b/>
          <w:color w:val="FF0000"/>
        </w:rPr>
        <w:t>763</w:t>
      </w:r>
      <w:r w:rsidR="005A50C8">
        <w:rPr>
          <w:b/>
          <w:color w:val="FF0000"/>
        </w:rPr>
        <w:t xml:space="preserve"> </w:t>
      </w:r>
      <w:r w:rsidRPr="00827CE4">
        <w:rPr>
          <w:b/>
          <w:color w:val="FF0000"/>
        </w:rPr>
        <w:t xml:space="preserve">lub </w:t>
      </w:r>
      <w:r w:rsidRPr="00FC3101">
        <w:rPr>
          <w:b/>
        </w:rPr>
        <w:t>telefonicznie (091) 433-72-31  dniu następnym.</w:t>
      </w:r>
    </w:p>
    <w:p w:rsidR="00FC3101" w:rsidRPr="00FC3101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</w:pPr>
      <w:r w:rsidRPr="00FC3101">
        <w:t xml:space="preserve">opłaty sędziowskie ponosi </w:t>
      </w:r>
      <w:r w:rsidRPr="00FC3101">
        <w:rPr>
          <w:u w:val="single"/>
        </w:rPr>
        <w:t>zespół podkreślony w terminarzu,</w:t>
      </w:r>
      <w:r w:rsidR="001003D7">
        <w:rPr>
          <w:u w:val="single"/>
        </w:rPr>
        <w:t xml:space="preserve"> </w:t>
      </w:r>
    </w:p>
    <w:p w:rsidR="00FC3101" w:rsidRPr="00FC3101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</w:pPr>
      <w:r w:rsidRPr="00FC3101">
        <w:t>podane godziny oznaczają rozpoczęcie meczów,</w:t>
      </w:r>
    </w:p>
    <w:p w:rsidR="00FC3101" w:rsidRPr="00FC3101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</w:pPr>
      <w:r w:rsidRPr="00FC3101">
        <w:t>drużyny muszą przebywać pod opieką nauczycieli podczas całych spotkań,</w:t>
      </w:r>
    </w:p>
    <w:p w:rsidR="00FC3101" w:rsidRPr="00FC3101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</w:pPr>
      <w:r w:rsidRPr="00FC3101">
        <w:t xml:space="preserve">w przypadku zmiany terminu lub miejsca rozgrywania meczu należy powiadomić drużynę przeciwną </w:t>
      </w:r>
      <w:r w:rsidRPr="00FC3101">
        <w:br/>
        <w:t>i referenta obsady sędziów przynajmniej 3 dni przed terminem meczu,</w:t>
      </w:r>
    </w:p>
    <w:p w:rsidR="00FC3101" w:rsidRPr="00FC3101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  <w:rPr>
          <w:b/>
        </w:rPr>
      </w:pPr>
      <w:r w:rsidRPr="00FC3101">
        <w:t>w przypadku nie zgłoszonego wcześniej niestawienia się na mecz drużyny ponoszącej opłaty sędziowskie musi ona je uiścić przed przystąpieniem do następnego meczu, w przeciwnym wypadku sędzia nie dopuści tej drużyny do gry,</w:t>
      </w:r>
    </w:p>
    <w:p w:rsidR="00FC3101" w:rsidRPr="00FC3101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</w:pPr>
      <w:r w:rsidRPr="00FC3101">
        <w:rPr>
          <w:b/>
        </w:rPr>
        <w:t>w przypadku niezgłoszonego wcześniej niestawienia się drużyny na mecz MOS będzie prosił na piśmie o wyjaśnienia Dyrekcję szkoły,</w:t>
      </w:r>
    </w:p>
    <w:p w:rsidR="00FC3101" w:rsidRPr="00FC3101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</w:pPr>
      <w:r w:rsidRPr="00FC3101">
        <w:t>zawodnic</w:t>
      </w:r>
      <w:r w:rsidR="00B41F29">
        <w:t>y</w:t>
      </w:r>
      <w:r w:rsidRPr="00FC3101">
        <w:t xml:space="preserve"> muszą być uczennicami dziennych szkół ponadpodstawowych,</w:t>
      </w:r>
    </w:p>
    <w:p w:rsidR="00FC3101" w:rsidRPr="00FC3101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</w:pPr>
      <w:r w:rsidRPr="00FC3101">
        <w:t>zawodnic</w:t>
      </w:r>
      <w:r w:rsidR="00B41F29">
        <w:t>y</w:t>
      </w:r>
      <w:r w:rsidRPr="00FC3101">
        <w:t xml:space="preserve"> powinny posiadać ważne legitymacje szkolne oraz zaświadczenia lekarskie </w:t>
      </w:r>
      <w:r w:rsidRPr="00FC3101">
        <w:br/>
        <w:t xml:space="preserve">lub oświadczenie opiekuna o braku przeciwwskazań zdrowotnych do udziału w zawodach sportowych, </w:t>
      </w:r>
    </w:p>
    <w:p w:rsidR="00FC3101" w:rsidRPr="00FC3101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</w:pPr>
      <w:r w:rsidRPr="00FC3101">
        <w:t>MOS jako organizator imprez masowych nie ponosi odpowiedzialności za rzeczy osobiste zawodni</w:t>
      </w:r>
      <w:r w:rsidR="00B41F29">
        <w:t>ków</w:t>
      </w:r>
      <w:r w:rsidRPr="00FC3101">
        <w:t xml:space="preserve"> pozostawione w czasie zawodów w szatniach i na obiektach sportowych, odpowiedzialność za </w:t>
      </w:r>
      <w:r w:rsidRPr="00FC3101">
        <w:br/>
        <w:t>to ponoszą opiekunowie drużyn.</w:t>
      </w:r>
    </w:p>
    <w:p w:rsidR="00FC3101" w:rsidRPr="00FC3101" w:rsidRDefault="00FC3101" w:rsidP="00FC3101">
      <w:pPr>
        <w:numPr>
          <w:ilvl w:val="0"/>
          <w:numId w:val="4"/>
        </w:numPr>
        <w:tabs>
          <w:tab w:val="clear" w:pos="0"/>
          <w:tab w:val="num" w:pos="720"/>
        </w:tabs>
        <w:jc w:val="both"/>
        <w:rPr>
          <w:b/>
        </w:rPr>
      </w:pPr>
      <w:r w:rsidRPr="00FC3101">
        <w:t xml:space="preserve"> mecze rozgrywane są na boiskach ze sztuczną nawierzchnią</w:t>
      </w:r>
      <w:r w:rsidR="00B41F29">
        <w:t>.</w:t>
      </w:r>
    </w:p>
    <w:p w:rsidR="00FC3101" w:rsidRPr="00FC3101" w:rsidRDefault="00FC3101" w:rsidP="00FC3101">
      <w:pPr>
        <w:ind w:left="180"/>
        <w:jc w:val="both"/>
      </w:pPr>
      <w:r w:rsidRPr="00FC3101">
        <w:rPr>
          <w:b/>
        </w:rPr>
        <w:t xml:space="preserve">-   regulamin rozgrywek i przepisy gry dostępne są na stronie internetowej WSZS w Szczecinie </w:t>
      </w:r>
      <w:r w:rsidRPr="00FC3101">
        <w:t xml:space="preserve">  </w:t>
      </w:r>
      <w:r w:rsidRPr="00FC3101">
        <w:rPr>
          <w:b/>
        </w:rPr>
        <w:t>https://wszsszczecin.pl/   w zakładce ,,KALENDARZE I REGULAMINY,,</w:t>
      </w:r>
    </w:p>
    <w:p w:rsidR="00AA3BAE" w:rsidRDefault="00AA3BAE">
      <w:pPr>
        <w:ind w:left="180"/>
        <w:jc w:val="both"/>
        <w:rPr>
          <w:sz w:val="28"/>
        </w:rPr>
      </w:pPr>
    </w:p>
    <w:p w:rsidR="00AA3BAE" w:rsidRDefault="00AA3BAE" w:rsidP="005A50C8">
      <w:pPr>
        <w:jc w:val="both"/>
        <w:rPr>
          <w:sz w:val="28"/>
        </w:rPr>
      </w:pPr>
    </w:p>
    <w:p w:rsidR="00AA3BAE" w:rsidRDefault="00AA3BAE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</w:p>
    <w:p w:rsidR="001E40D5" w:rsidRDefault="00665868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  <w:r>
        <w:rPr>
          <w:b/>
          <w:bCs/>
          <w:sz w:val="32"/>
        </w:rPr>
        <w:t>TERMIN</w:t>
      </w:r>
      <w:r w:rsidR="00AA3BAE">
        <w:rPr>
          <w:b/>
          <w:bCs/>
          <w:sz w:val="32"/>
        </w:rPr>
        <w:t>ARZ ROZGRYWE</w:t>
      </w:r>
      <w:r w:rsidR="008F4126">
        <w:rPr>
          <w:b/>
          <w:bCs/>
          <w:sz w:val="32"/>
        </w:rPr>
        <w:t>K PN CHŁ</w:t>
      </w:r>
      <w:r w:rsidR="001E40D5">
        <w:rPr>
          <w:b/>
          <w:bCs/>
          <w:sz w:val="32"/>
        </w:rPr>
        <w:t>OPCÓW</w:t>
      </w:r>
    </w:p>
    <w:p w:rsidR="00E6435D" w:rsidRDefault="008F4126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  <w:r w:rsidR="00827CE4">
        <w:rPr>
          <w:b/>
          <w:bCs/>
          <w:sz w:val="32"/>
        </w:rPr>
        <w:t>SZKÓŁ PONADPODSTAWOWYCH</w:t>
      </w:r>
      <w:r w:rsidR="00082D76">
        <w:rPr>
          <w:b/>
          <w:bCs/>
          <w:sz w:val="32"/>
        </w:rPr>
        <w:t xml:space="preserve"> 202</w:t>
      </w:r>
      <w:r w:rsidR="00FA4B98">
        <w:rPr>
          <w:b/>
          <w:bCs/>
          <w:sz w:val="32"/>
        </w:rPr>
        <w:t>6</w:t>
      </w:r>
      <w:r w:rsidR="00082D76">
        <w:rPr>
          <w:b/>
          <w:bCs/>
          <w:sz w:val="32"/>
        </w:rPr>
        <w:t>/</w:t>
      </w:r>
      <w:r w:rsidR="001E40D5">
        <w:rPr>
          <w:b/>
          <w:bCs/>
          <w:sz w:val="32"/>
        </w:rPr>
        <w:t>20</w:t>
      </w:r>
      <w:r w:rsidR="00082D76">
        <w:rPr>
          <w:b/>
          <w:bCs/>
          <w:sz w:val="32"/>
        </w:rPr>
        <w:t>2</w:t>
      </w:r>
      <w:r w:rsidR="00FA4B98">
        <w:rPr>
          <w:b/>
          <w:bCs/>
          <w:sz w:val="32"/>
        </w:rPr>
        <w:t>7</w:t>
      </w:r>
    </w:p>
    <w:p w:rsidR="00F9489A" w:rsidRPr="00C026BB" w:rsidRDefault="001E40D5" w:rsidP="004774B2">
      <w:pPr>
        <w:jc w:val="both"/>
        <w:rPr>
          <w:iCs/>
          <w:lang w:val="en-US"/>
        </w:rPr>
      </w:pPr>
      <w:r w:rsidRPr="001E40D5">
        <w:rPr>
          <w:iCs/>
        </w:rPr>
        <w:t xml:space="preserve"> </w:t>
      </w:r>
      <w:bookmarkStart w:id="3" w:name="_Hlk209433244"/>
      <w:bookmarkStart w:id="4" w:name="_Hlk115104857"/>
      <w:r w:rsidR="00645F3C" w:rsidRPr="003D51ED">
        <w:rPr>
          <w:b/>
          <w:iCs/>
        </w:rPr>
        <w:t>GRUPA I</w:t>
      </w:r>
      <w:r w:rsidR="00645F3C" w:rsidRPr="00645F3C">
        <w:rPr>
          <w:iCs/>
        </w:rPr>
        <w:t xml:space="preserve">:  </w:t>
      </w:r>
      <w:r w:rsidR="004774B2">
        <w:rPr>
          <w:iCs/>
        </w:rPr>
        <w:t>ZS 2, LO IV, LO XI, LO XIII, SAL II, CKS II.</w:t>
      </w:r>
    </w:p>
    <w:p w:rsidR="004774B2" w:rsidRPr="00F9489A" w:rsidRDefault="00F9489A" w:rsidP="004774B2">
      <w:pPr>
        <w:jc w:val="both"/>
        <w:rPr>
          <w:iCs/>
        </w:rPr>
      </w:pPr>
      <w:r>
        <w:rPr>
          <w:b/>
          <w:iCs/>
          <w:lang w:val="en-US"/>
        </w:rPr>
        <w:t xml:space="preserve">  </w:t>
      </w:r>
      <w:r w:rsidR="004774B2">
        <w:rPr>
          <w:b/>
          <w:iCs/>
          <w:lang w:val="en-US"/>
        </w:rPr>
        <w:t xml:space="preserve">   </w:t>
      </w:r>
      <w:r w:rsidR="004774B2" w:rsidRPr="001E40D5">
        <w:rPr>
          <w:b/>
          <w:iCs/>
          <w:lang w:val="en-US"/>
        </w:rPr>
        <w:t xml:space="preserve">   </w:t>
      </w:r>
      <w:r w:rsidR="004774B2">
        <w:rPr>
          <w:b/>
          <w:iCs/>
          <w:lang w:val="en-US"/>
        </w:rPr>
        <w:t>2</w:t>
      </w:r>
      <w:r w:rsidR="00795399">
        <w:rPr>
          <w:b/>
          <w:iCs/>
          <w:lang w:val="en-US"/>
        </w:rPr>
        <w:t>4</w:t>
      </w:r>
      <w:r w:rsidR="004774B2" w:rsidRPr="001E40D5">
        <w:rPr>
          <w:b/>
          <w:iCs/>
          <w:lang w:val="en-US"/>
        </w:rPr>
        <w:t>.</w:t>
      </w:r>
      <w:r w:rsidR="004774B2">
        <w:rPr>
          <w:b/>
          <w:iCs/>
          <w:lang w:val="en-US"/>
        </w:rPr>
        <w:t>09</w:t>
      </w:r>
      <w:r w:rsidR="004774B2" w:rsidRPr="001E40D5">
        <w:rPr>
          <w:b/>
          <w:iCs/>
          <w:lang w:val="en-US"/>
        </w:rPr>
        <w:t>. g. 1</w:t>
      </w:r>
      <w:r w:rsidR="004774B2">
        <w:rPr>
          <w:b/>
          <w:iCs/>
          <w:lang w:val="en-US"/>
        </w:rPr>
        <w:t>2</w:t>
      </w:r>
      <w:r w:rsidR="004774B2" w:rsidRPr="001E40D5">
        <w:rPr>
          <w:b/>
          <w:iCs/>
          <w:lang w:val="en-US"/>
        </w:rPr>
        <w:t xml:space="preserve">.00     </w:t>
      </w:r>
      <w:r w:rsidR="004774B2">
        <w:rPr>
          <w:b/>
          <w:iCs/>
          <w:lang w:val="en-US"/>
        </w:rPr>
        <w:t xml:space="preserve">            </w:t>
      </w:r>
      <w:r>
        <w:rPr>
          <w:b/>
          <w:iCs/>
          <w:lang w:val="en-US"/>
        </w:rPr>
        <w:t xml:space="preserve">      </w:t>
      </w:r>
      <w:r w:rsidR="004774B2">
        <w:rPr>
          <w:b/>
          <w:iCs/>
          <w:lang w:val="en-US"/>
        </w:rPr>
        <w:t xml:space="preserve">  </w:t>
      </w:r>
      <w:r w:rsidR="004774B2" w:rsidRPr="001E40D5">
        <w:rPr>
          <w:b/>
          <w:iCs/>
          <w:lang w:val="en-US"/>
        </w:rPr>
        <w:t xml:space="preserve"> </w:t>
      </w:r>
      <w:r w:rsidR="004774B2">
        <w:rPr>
          <w:b/>
          <w:iCs/>
          <w:lang w:val="en-US"/>
        </w:rPr>
        <w:t xml:space="preserve"> 01.10. g. 12.00</w:t>
      </w:r>
      <w:r w:rsidR="004774B2" w:rsidRPr="001E40D5">
        <w:rPr>
          <w:b/>
          <w:iCs/>
          <w:lang w:val="en-US"/>
        </w:rPr>
        <w:t xml:space="preserve">      </w:t>
      </w:r>
      <w:r w:rsidR="004774B2">
        <w:rPr>
          <w:b/>
          <w:iCs/>
          <w:lang w:val="en-US"/>
        </w:rPr>
        <w:t xml:space="preserve"> </w:t>
      </w:r>
      <w:r w:rsidR="004774B2" w:rsidRPr="001E40D5">
        <w:rPr>
          <w:b/>
          <w:iCs/>
          <w:lang w:val="en-US"/>
        </w:rPr>
        <w:t xml:space="preserve">  </w:t>
      </w:r>
      <w:r w:rsidR="004774B2">
        <w:rPr>
          <w:b/>
          <w:iCs/>
          <w:lang w:val="en-US"/>
        </w:rPr>
        <w:t xml:space="preserve">          </w:t>
      </w:r>
      <w:r w:rsidR="004774B2" w:rsidRPr="001E40D5">
        <w:rPr>
          <w:b/>
          <w:iCs/>
          <w:lang w:val="en-US"/>
        </w:rPr>
        <w:t xml:space="preserve"> </w:t>
      </w:r>
    </w:p>
    <w:p w:rsidR="004774B2" w:rsidRPr="001E40D5" w:rsidRDefault="004774B2" w:rsidP="004774B2">
      <w:pPr>
        <w:jc w:val="both"/>
        <w:rPr>
          <w:iCs/>
          <w:lang w:val="en-US"/>
        </w:rPr>
      </w:pPr>
      <w:r w:rsidRPr="001E40D5">
        <w:rPr>
          <w:iCs/>
          <w:lang w:val="en-US"/>
        </w:rPr>
        <w:t xml:space="preserve">    </w:t>
      </w:r>
      <w:r>
        <w:rPr>
          <w:iCs/>
          <w:lang w:val="en-US"/>
        </w:rPr>
        <w:t xml:space="preserve"> </w:t>
      </w:r>
      <w:r w:rsidR="00CE53FB">
        <w:rPr>
          <w:iCs/>
          <w:lang w:val="en-US"/>
        </w:rPr>
        <w:t xml:space="preserve"> </w:t>
      </w:r>
      <w:r>
        <w:rPr>
          <w:iCs/>
          <w:lang w:val="en-US"/>
        </w:rPr>
        <w:t xml:space="preserve"> </w:t>
      </w:r>
      <w:r w:rsidR="00CE53FB">
        <w:rPr>
          <w:iCs/>
          <w:lang w:val="en-US"/>
        </w:rPr>
        <w:t xml:space="preserve">   </w:t>
      </w:r>
      <w:r>
        <w:rPr>
          <w:iCs/>
          <w:lang w:val="en-US"/>
        </w:rPr>
        <w:t xml:space="preserve">  </w:t>
      </w:r>
      <w:r>
        <w:rPr>
          <w:b/>
          <w:iCs/>
          <w:u w:val="single"/>
          <w:lang w:val="en-US"/>
        </w:rPr>
        <w:t xml:space="preserve">ZS 2 </w:t>
      </w:r>
      <w:r>
        <w:rPr>
          <w:iCs/>
          <w:lang w:val="en-US"/>
        </w:rPr>
        <w:t>–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LO IV</w:t>
      </w:r>
      <w:r w:rsidRPr="001E40D5">
        <w:rPr>
          <w:iCs/>
          <w:lang w:val="en-US"/>
        </w:rPr>
        <w:t xml:space="preserve">         </w:t>
      </w:r>
      <w:r>
        <w:rPr>
          <w:iCs/>
          <w:lang w:val="en-US"/>
        </w:rPr>
        <w:t xml:space="preserve">       </w:t>
      </w:r>
      <w:r w:rsidR="00F9489A"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     </w:t>
      </w:r>
      <w:r w:rsidRPr="0022458C"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 </w:t>
      </w:r>
      <w:r w:rsidR="00F9489A">
        <w:rPr>
          <w:b/>
          <w:iCs/>
          <w:u w:val="single"/>
          <w:lang w:val="en-US"/>
        </w:rPr>
        <w:t>ZS 2</w:t>
      </w:r>
      <w:r>
        <w:rPr>
          <w:b/>
          <w:iCs/>
          <w:u w:val="single"/>
          <w:lang w:val="en-US"/>
        </w:rPr>
        <w:t xml:space="preserve"> </w:t>
      </w:r>
      <w:r w:rsidRPr="001E40D5">
        <w:rPr>
          <w:iCs/>
          <w:lang w:val="en-US"/>
        </w:rPr>
        <w:t xml:space="preserve"> – </w:t>
      </w:r>
      <w:r w:rsidR="00F9489A">
        <w:rPr>
          <w:iCs/>
          <w:lang w:val="en-US"/>
        </w:rPr>
        <w:t>SAL II</w:t>
      </w:r>
    </w:p>
    <w:p w:rsidR="004774B2" w:rsidRPr="001E40D5" w:rsidRDefault="004774B2" w:rsidP="004774B2">
      <w:pPr>
        <w:jc w:val="both"/>
        <w:rPr>
          <w:iCs/>
          <w:lang w:val="en-US"/>
        </w:rPr>
      </w:pPr>
      <w:r w:rsidRPr="001E40D5">
        <w:rPr>
          <w:iCs/>
          <w:lang w:val="en-US"/>
        </w:rPr>
        <w:t xml:space="preserve">   </w:t>
      </w:r>
      <w:r>
        <w:rPr>
          <w:iCs/>
          <w:lang w:val="en-US"/>
        </w:rPr>
        <w:t xml:space="preserve">     </w:t>
      </w:r>
      <w:r w:rsidRPr="001E40D5">
        <w:rPr>
          <w:iCs/>
          <w:lang w:val="en-US"/>
        </w:rPr>
        <w:t xml:space="preserve"> </w:t>
      </w:r>
      <w:r w:rsidRPr="00FA4B98">
        <w:rPr>
          <w:iCs/>
          <w:u w:val="single"/>
          <w:lang w:val="en-US"/>
        </w:rPr>
        <w:t>SAL II</w:t>
      </w:r>
      <w:r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>–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LO </w:t>
      </w:r>
      <w:r w:rsidR="00CE53FB">
        <w:rPr>
          <w:iCs/>
          <w:lang w:val="en-US"/>
        </w:rPr>
        <w:t>XI</w:t>
      </w:r>
      <w:r w:rsidRPr="001E40D5">
        <w:rPr>
          <w:iCs/>
          <w:lang w:val="en-US"/>
        </w:rPr>
        <w:t xml:space="preserve">            </w:t>
      </w:r>
      <w:r>
        <w:rPr>
          <w:iCs/>
          <w:lang w:val="en-US"/>
        </w:rPr>
        <w:t xml:space="preserve">  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 </w:t>
      </w:r>
      <w:r w:rsidR="00CE53FB">
        <w:rPr>
          <w:iCs/>
          <w:lang w:val="en-US"/>
        </w:rPr>
        <w:t xml:space="preserve">   </w:t>
      </w:r>
      <w:r>
        <w:rPr>
          <w:iCs/>
          <w:lang w:val="en-US"/>
        </w:rPr>
        <w:t xml:space="preserve">    </w:t>
      </w:r>
      <w:r w:rsidRPr="00FA4B98">
        <w:rPr>
          <w:iCs/>
          <w:u w:val="single"/>
          <w:lang w:val="en-US"/>
        </w:rPr>
        <w:t>CKS II</w:t>
      </w:r>
      <w:r>
        <w:rPr>
          <w:iCs/>
          <w:lang w:val="en-US"/>
        </w:rPr>
        <w:t xml:space="preserve"> – </w:t>
      </w:r>
      <w:r w:rsidR="00F9489A">
        <w:rPr>
          <w:iCs/>
          <w:lang w:val="en-US"/>
        </w:rPr>
        <w:t>LO XI</w:t>
      </w:r>
      <w:r w:rsidRPr="001E40D5">
        <w:rPr>
          <w:iCs/>
          <w:lang w:val="en-US"/>
        </w:rPr>
        <w:t xml:space="preserve">            </w:t>
      </w:r>
      <w:r>
        <w:rPr>
          <w:iCs/>
          <w:lang w:val="en-US"/>
        </w:rPr>
        <w:t xml:space="preserve">          </w:t>
      </w:r>
    </w:p>
    <w:p w:rsidR="004774B2" w:rsidRDefault="004774B2" w:rsidP="004774B2">
      <w:pPr>
        <w:jc w:val="both"/>
        <w:rPr>
          <w:iCs/>
          <w:lang w:val="en-US"/>
        </w:rPr>
      </w:pPr>
      <w:r w:rsidRPr="001E40D5">
        <w:rPr>
          <w:iCs/>
          <w:lang w:val="en-US"/>
        </w:rPr>
        <w:t xml:space="preserve">     </w:t>
      </w:r>
      <w:r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 w:rsidRPr="00FA4B98">
        <w:rPr>
          <w:iCs/>
          <w:u w:val="single"/>
          <w:lang w:val="en-US"/>
        </w:rPr>
        <w:t>LO XIII</w:t>
      </w:r>
      <w:r w:rsidRPr="001E40D5">
        <w:rPr>
          <w:iCs/>
          <w:lang w:val="en-US"/>
        </w:rPr>
        <w:t xml:space="preserve"> – </w:t>
      </w:r>
      <w:r>
        <w:rPr>
          <w:iCs/>
          <w:lang w:val="en-US"/>
        </w:rPr>
        <w:t xml:space="preserve">SAL II </w:t>
      </w:r>
      <w:r w:rsidRPr="001E40D5">
        <w:rPr>
          <w:iCs/>
          <w:lang w:val="en-US"/>
        </w:rPr>
        <w:t xml:space="preserve">         </w:t>
      </w:r>
      <w:r>
        <w:rPr>
          <w:iCs/>
          <w:lang w:val="en-US"/>
        </w:rPr>
        <w:t xml:space="preserve"> </w:t>
      </w:r>
      <w:r w:rsidR="00F9489A">
        <w:rPr>
          <w:iCs/>
          <w:lang w:val="en-US"/>
        </w:rPr>
        <w:t xml:space="preserve">    </w:t>
      </w:r>
      <w:r>
        <w:rPr>
          <w:iCs/>
          <w:lang w:val="en-US"/>
        </w:rPr>
        <w:t xml:space="preserve"> </w:t>
      </w:r>
      <w:r w:rsidR="00CE53FB">
        <w:rPr>
          <w:iCs/>
          <w:lang w:val="en-US"/>
        </w:rPr>
        <w:t xml:space="preserve">   </w:t>
      </w:r>
      <w:r>
        <w:rPr>
          <w:iCs/>
          <w:lang w:val="en-US"/>
        </w:rPr>
        <w:t xml:space="preserve">    </w:t>
      </w:r>
      <w:r w:rsidRPr="00FA4B98">
        <w:rPr>
          <w:iCs/>
          <w:u w:val="single"/>
          <w:lang w:val="en-US"/>
        </w:rPr>
        <w:t>LO XIII</w:t>
      </w:r>
      <w:r>
        <w:rPr>
          <w:iCs/>
          <w:lang w:val="en-US"/>
        </w:rPr>
        <w:t xml:space="preserve"> – </w:t>
      </w:r>
      <w:r w:rsidR="00CE53FB">
        <w:rPr>
          <w:iCs/>
          <w:lang w:val="en-US"/>
        </w:rPr>
        <w:t>CKS II</w:t>
      </w:r>
      <w:r w:rsidRPr="001E40D5">
        <w:rPr>
          <w:iCs/>
          <w:lang w:val="en-US"/>
        </w:rPr>
        <w:t xml:space="preserve">        </w:t>
      </w:r>
      <w:r>
        <w:rPr>
          <w:iCs/>
          <w:lang w:val="en-US"/>
        </w:rPr>
        <w:t xml:space="preserve">     </w:t>
      </w:r>
      <w:r w:rsidR="00F9489A">
        <w:rPr>
          <w:iCs/>
          <w:lang w:val="en-US"/>
        </w:rPr>
        <w:t xml:space="preserve">   </w:t>
      </w:r>
      <w:r w:rsidRPr="001E40D5">
        <w:rPr>
          <w:iCs/>
          <w:lang w:val="en-US"/>
        </w:rPr>
        <w:t xml:space="preserve">   </w:t>
      </w:r>
    </w:p>
    <w:p w:rsidR="004774B2" w:rsidRDefault="004774B2" w:rsidP="004774B2">
      <w:pPr>
        <w:jc w:val="both"/>
        <w:rPr>
          <w:iCs/>
        </w:rPr>
      </w:pPr>
      <w:r>
        <w:rPr>
          <w:iCs/>
        </w:rPr>
        <w:t xml:space="preserve">            ZS 2 – </w:t>
      </w:r>
      <w:r w:rsidRPr="00FA4B98">
        <w:rPr>
          <w:iCs/>
          <w:u w:val="single"/>
        </w:rPr>
        <w:t>CKS II</w:t>
      </w:r>
      <w:r>
        <w:rPr>
          <w:iCs/>
        </w:rPr>
        <w:t xml:space="preserve">                         </w:t>
      </w:r>
      <w:r w:rsidR="00F9489A">
        <w:rPr>
          <w:iCs/>
        </w:rPr>
        <w:t xml:space="preserve">ZS 2 – </w:t>
      </w:r>
      <w:r w:rsidR="00F9489A" w:rsidRPr="00FA4B98">
        <w:rPr>
          <w:iCs/>
          <w:u w:val="single"/>
        </w:rPr>
        <w:t>LO XIII</w:t>
      </w:r>
      <w:r>
        <w:rPr>
          <w:iCs/>
        </w:rPr>
        <w:t xml:space="preserve">          </w:t>
      </w:r>
      <w:r w:rsidR="00F9489A">
        <w:rPr>
          <w:iCs/>
        </w:rPr>
        <w:t xml:space="preserve">       </w:t>
      </w:r>
      <w:r>
        <w:rPr>
          <w:iCs/>
        </w:rPr>
        <w:t xml:space="preserve">   </w:t>
      </w:r>
    </w:p>
    <w:p w:rsidR="004774B2" w:rsidRDefault="004774B2" w:rsidP="004774B2">
      <w:pPr>
        <w:jc w:val="both"/>
        <w:rPr>
          <w:iCs/>
        </w:rPr>
      </w:pPr>
      <w:r>
        <w:rPr>
          <w:iCs/>
        </w:rPr>
        <w:t xml:space="preserve">          CKS II –  </w:t>
      </w:r>
      <w:r w:rsidRPr="00FA4B98">
        <w:rPr>
          <w:iCs/>
          <w:u w:val="single"/>
        </w:rPr>
        <w:t>LO IV</w:t>
      </w:r>
      <w:r>
        <w:rPr>
          <w:iCs/>
        </w:rPr>
        <w:t xml:space="preserve">                </w:t>
      </w:r>
      <w:r w:rsidR="00CE53FB">
        <w:rPr>
          <w:iCs/>
        </w:rPr>
        <w:t xml:space="preserve">     </w:t>
      </w:r>
      <w:r>
        <w:rPr>
          <w:iCs/>
        </w:rPr>
        <w:t xml:space="preserve">    CKS II – </w:t>
      </w:r>
      <w:r w:rsidRPr="00FA4B98">
        <w:rPr>
          <w:iCs/>
          <w:u w:val="single"/>
        </w:rPr>
        <w:t>SAL II</w:t>
      </w:r>
      <w:r>
        <w:rPr>
          <w:iCs/>
        </w:rPr>
        <w:t xml:space="preserve">                    </w:t>
      </w:r>
    </w:p>
    <w:p w:rsidR="004774B2" w:rsidRDefault="004774B2" w:rsidP="004774B2">
      <w:pPr>
        <w:jc w:val="both"/>
        <w:rPr>
          <w:iCs/>
        </w:rPr>
      </w:pPr>
      <w:r>
        <w:rPr>
          <w:iCs/>
        </w:rPr>
        <w:t xml:space="preserve">          </w:t>
      </w:r>
      <w:r w:rsidR="00F9489A">
        <w:rPr>
          <w:iCs/>
        </w:rPr>
        <w:t xml:space="preserve">LO XIII – </w:t>
      </w:r>
      <w:r w:rsidR="00F9489A" w:rsidRPr="00FA4B98">
        <w:rPr>
          <w:iCs/>
          <w:u w:val="single"/>
        </w:rPr>
        <w:t>LO XI</w:t>
      </w:r>
      <w:r w:rsidR="00F9489A" w:rsidRPr="00F9489A">
        <w:rPr>
          <w:iCs/>
        </w:rPr>
        <w:t xml:space="preserve">                  </w:t>
      </w:r>
      <w:r w:rsidR="00CE53FB">
        <w:rPr>
          <w:iCs/>
        </w:rPr>
        <w:t xml:space="preserve">  </w:t>
      </w:r>
      <w:r w:rsidR="00F9489A" w:rsidRPr="00F9489A">
        <w:rPr>
          <w:iCs/>
        </w:rPr>
        <w:t xml:space="preserve">   </w:t>
      </w:r>
      <w:r w:rsidR="00F9489A" w:rsidRPr="00F9489A">
        <w:rPr>
          <w:iCs/>
          <w:lang w:val="en-US"/>
        </w:rPr>
        <w:t xml:space="preserve"> LO XIII</w:t>
      </w:r>
      <w:r w:rsidR="00F9489A" w:rsidRPr="00F9489A">
        <w:rPr>
          <w:b/>
          <w:iCs/>
          <w:lang w:val="en-US"/>
        </w:rPr>
        <w:t xml:space="preserve"> </w:t>
      </w:r>
      <w:r w:rsidR="00F9489A">
        <w:rPr>
          <w:b/>
          <w:iCs/>
          <w:lang w:val="en-US"/>
        </w:rPr>
        <w:t>–</w:t>
      </w:r>
      <w:r w:rsidR="00F9489A" w:rsidRPr="0022458C">
        <w:rPr>
          <w:b/>
          <w:iCs/>
          <w:lang w:val="en-US"/>
        </w:rPr>
        <w:t xml:space="preserve"> </w:t>
      </w:r>
      <w:r w:rsidR="00CE53FB" w:rsidRPr="00FA4B98">
        <w:rPr>
          <w:iCs/>
          <w:u w:val="single"/>
          <w:lang w:val="en-US"/>
        </w:rPr>
        <w:t>LO IV</w:t>
      </w:r>
    </w:p>
    <w:p w:rsidR="004774B2" w:rsidRDefault="00F9489A" w:rsidP="004774B2">
      <w:pPr>
        <w:jc w:val="both"/>
        <w:rPr>
          <w:iCs/>
        </w:rPr>
      </w:pPr>
      <w:r>
        <w:rPr>
          <w:iCs/>
          <w:lang w:val="en-US"/>
        </w:rPr>
        <w:t xml:space="preserve">           </w:t>
      </w:r>
      <w:r w:rsidRPr="00FA4B98">
        <w:rPr>
          <w:iCs/>
          <w:u w:val="single"/>
          <w:lang w:val="en-US"/>
        </w:rPr>
        <w:t>SAL II</w:t>
      </w:r>
      <w:r>
        <w:rPr>
          <w:iCs/>
          <w:lang w:val="en-US"/>
        </w:rPr>
        <w:t xml:space="preserve"> – LO I</w:t>
      </w:r>
      <w:r w:rsidR="00CE53FB">
        <w:rPr>
          <w:iCs/>
          <w:lang w:val="en-US"/>
        </w:rPr>
        <w:t>V</w:t>
      </w:r>
      <w:r w:rsidRPr="00F9489A">
        <w:rPr>
          <w:iCs/>
          <w:lang w:val="en-US"/>
        </w:rPr>
        <w:t xml:space="preserve"> </w:t>
      </w:r>
      <w:r>
        <w:rPr>
          <w:iCs/>
          <w:lang w:val="en-US"/>
        </w:rPr>
        <w:t xml:space="preserve">                         </w:t>
      </w:r>
      <w:r w:rsidRPr="00FA4B98">
        <w:rPr>
          <w:iCs/>
          <w:u w:val="single"/>
          <w:lang w:val="en-US"/>
        </w:rPr>
        <w:t>LO XI</w:t>
      </w:r>
      <w:r>
        <w:rPr>
          <w:iCs/>
          <w:lang w:val="en-US"/>
        </w:rPr>
        <w:t xml:space="preserve"> – ZS 2</w:t>
      </w:r>
    </w:p>
    <w:p w:rsidR="004774B2" w:rsidRDefault="00F9489A" w:rsidP="004774B2">
      <w:pPr>
        <w:jc w:val="both"/>
        <w:rPr>
          <w:iCs/>
        </w:rPr>
      </w:pPr>
      <w:r>
        <w:rPr>
          <w:iCs/>
        </w:rPr>
        <w:t xml:space="preserve">                                                              </w:t>
      </w:r>
      <w:r w:rsidRPr="00FA4B98">
        <w:rPr>
          <w:iCs/>
          <w:u w:val="single"/>
        </w:rPr>
        <w:t>LO IV</w:t>
      </w:r>
      <w:r>
        <w:rPr>
          <w:iCs/>
        </w:rPr>
        <w:t xml:space="preserve"> – LO XI</w:t>
      </w:r>
    </w:p>
    <w:p w:rsidR="00F9489A" w:rsidRPr="00EA520C" w:rsidRDefault="00F9489A" w:rsidP="00F9489A">
      <w:pPr>
        <w:jc w:val="both"/>
        <w:rPr>
          <w:iCs/>
        </w:rPr>
      </w:pPr>
      <w:r w:rsidRPr="00EA520C">
        <w:rPr>
          <w:iCs/>
        </w:rPr>
        <w:t xml:space="preserve">   </w:t>
      </w:r>
      <w:r>
        <w:rPr>
          <w:iCs/>
        </w:rPr>
        <w:t xml:space="preserve">       </w:t>
      </w:r>
      <w:r w:rsidRPr="00EA520C">
        <w:rPr>
          <w:iCs/>
        </w:rPr>
        <w:t xml:space="preserve">  ul. </w:t>
      </w:r>
      <w:proofErr w:type="spellStart"/>
      <w:r w:rsidRPr="009329BD">
        <w:rPr>
          <w:iCs/>
          <w:lang w:val="en-US"/>
        </w:rPr>
        <w:t>Portowa</w:t>
      </w:r>
      <w:proofErr w:type="spellEnd"/>
      <w:r w:rsidRPr="009329BD">
        <w:rPr>
          <w:iCs/>
          <w:lang w:val="en-US"/>
        </w:rPr>
        <w:t xml:space="preserve"> 21         </w:t>
      </w:r>
      <w:r w:rsidRPr="00EA520C">
        <w:rPr>
          <w:iCs/>
        </w:rPr>
        <w:t xml:space="preserve">                   ul. </w:t>
      </w:r>
      <w:proofErr w:type="spellStart"/>
      <w:r w:rsidRPr="009329BD">
        <w:rPr>
          <w:iCs/>
          <w:lang w:val="en-US"/>
        </w:rPr>
        <w:t>Portowa</w:t>
      </w:r>
      <w:proofErr w:type="spellEnd"/>
      <w:r w:rsidRPr="009329BD">
        <w:rPr>
          <w:iCs/>
          <w:lang w:val="en-US"/>
        </w:rPr>
        <w:t xml:space="preserve"> 21         </w:t>
      </w:r>
    </w:p>
    <w:bookmarkEnd w:id="3"/>
    <w:p w:rsidR="00C026BB" w:rsidRDefault="00C026BB" w:rsidP="00AC3EBA">
      <w:pPr>
        <w:jc w:val="both"/>
        <w:rPr>
          <w:iCs/>
          <w:lang w:val="en-US"/>
        </w:rPr>
      </w:pPr>
    </w:p>
    <w:p w:rsidR="00AC3EBA" w:rsidRPr="00AC3EBA" w:rsidRDefault="00AC3EBA" w:rsidP="00AC3EBA">
      <w:pPr>
        <w:jc w:val="both"/>
        <w:rPr>
          <w:b/>
          <w:bCs/>
          <w:iCs/>
          <w:u w:val="single"/>
        </w:rPr>
      </w:pPr>
      <w:r w:rsidRPr="00AC3EBA">
        <w:rPr>
          <w:b/>
          <w:iCs/>
        </w:rPr>
        <w:t>GRUPA I</w:t>
      </w:r>
      <w:r w:rsidR="002477AC">
        <w:rPr>
          <w:b/>
          <w:iCs/>
        </w:rPr>
        <w:t>I</w:t>
      </w:r>
      <w:r w:rsidRPr="00AC3EBA">
        <w:rPr>
          <w:iCs/>
        </w:rPr>
        <w:t xml:space="preserve">:  LO </w:t>
      </w:r>
      <w:r w:rsidR="00CE53FB">
        <w:rPr>
          <w:iCs/>
        </w:rPr>
        <w:t>14, ZSB, SAL I, LO V, LO V</w:t>
      </w:r>
      <w:r w:rsidR="00FA4B98">
        <w:rPr>
          <w:iCs/>
        </w:rPr>
        <w:t>I</w:t>
      </w:r>
      <w:r w:rsidRPr="00AC3EBA">
        <w:rPr>
          <w:iCs/>
        </w:rPr>
        <w:t>.</w:t>
      </w:r>
    </w:p>
    <w:p w:rsidR="00AC3EBA" w:rsidRPr="00AC3EBA" w:rsidRDefault="00AC3EBA" w:rsidP="00AC3EBA">
      <w:pPr>
        <w:jc w:val="both"/>
        <w:rPr>
          <w:b/>
          <w:iCs/>
          <w:lang w:val="en-US"/>
        </w:rPr>
      </w:pPr>
      <w:r w:rsidRPr="00AC3EBA">
        <w:rPr>
          <w:b/>
          <w:iCs/>
        </w:rPr>
        <w:t xml:space="preserve">     </w:t>
      </w:r>
      <w:r w:rsidR="00795399">
        <w:rPr>
          <w:b/>
          <w:iCs/>
          <w:lang w:val="en-US"/>
        </w:rPr>
        <w:t>24</w:t>
      </w:r>
      <w:r w:rsidRPr="00AC3EBA">
        <w:rPr>
          <w:b/>
          <w:iCs/>
          <w:lang w:val="en-US"/>
        </w:rPr>
        <w:t>.</w:t>
      </w:r>
      <w:r w:rsidR="00795399">
        <w:rPr>
          <w:b/>
          <w:iCs/>
          <w:lang w:val="en-US"/>
        </w:rPr>
        <w:t>09</w:t>
      </w:r>
      <w:r w:rsidRPr="00AC3EBA">
        <w:rPr>
          <w:b/>
          <w:iCs/>
          <w:lang w:val="en-US"/>
        </w:rPr>
        <w:t>. g. 1</w:t>
      </w:r>
      <w:r w:rsidR="00795399">
        <w:rPr>
          <w:b/>
          <w:iCs/>
          <w:lang w:val="en-US"/>
        </w:rPr>
        <w:t>2.0</w:t>
      </w:r>
      <w:r w:rsidRPr="00AC3EBA">
        <w:rPr>
          <w:b/>
          <w:iCs/>
          <w:lang w:val="en-US"/>
        </w:rPr>
        <w:t xml:space="preserve">0.                          </w:t>
      </w:r>
      <w:r w:rsidR="00BC3551">
        <w:rPr>
          <w:b/>
          <w:iCs/>
          <w:lang w:val="en-US"/>
        </w:rPr>
        <w:t>0</w:t>
      </w:r>
      <w:r w:rsidR="00795399">
        <w:rPr>
          <w:b/>
          <w:iCs/>
          <w:lang w:val="en-US"/>
        </w:rPr>
        <w:t>1</w:t>
      </w:r>
      <w:r w:rsidRPr="00AC3EBA">
        <w:rPr>
          <w:b/>
          <w:iCs/>
          <w:lang w:val="en-US"/>
        </w:rPr>
        <w:t>.10. g. 1</w:t>
      </w:r>
      <w:r w:rsidR="00795399">
        <w:rPr>
          <w:b/>
          <w:iCs/>
          <w:lang w:val="en-US"/>
        </w:rPr>
        <w:t>2</w:t>
      </w:r>
      <w:r w:rsidRPr="00AC3EBA">
        <w:rPr>
          <w:b/>
          <w:iCs/>
          <w:lang w:val="en-US"/>
        </w:rPr>
        <w:t>.</w:t>
      </w:r>
      <w:r w:rsidR="00795399">
        <w:rPr>
          <w:b/>
          <w:iCs/>
          <w:lang w:val="en-US"/>
        </w:rPr>
        <w:t>0</w:t>
      </w:r>
      <w:r w:rsidRPr="00AC3EBA">
        <w:rPr>
          <w:b/>
          <w:iCs/>
          <w:lang w:val="en-US"/>
        </w:rPr>
        <w:t xml:space="preserve">0                        </w:t>
      </w:r>
    </w:p>
    <w:p w:rsidR="00AC3EBA" w:rsidRPr="00AC3EBA" w:rsidRDefault="00AC3EBA" w:rsidP="00AC3EBA">
      <w:pPr>
        <w:jc w:val="both"/>
        <w:rPr>
          <w:iCs/>
          <w:lang w:val="en-US"/>
        </w:rPr>
      </w:pPr>
      <w:r w:rsidRPr="00AC3EBA">
        <w:rPr>
          <w:iCs/>
          <w:lang w:val="en-US"/>
        </w:rPr>
        <w:t xml:space="preserve">        </w:t>
      </w:r>
      <w:r w:rsidRPr="00AC3EBA">
        <w:rPr>
          <w:b/>
          <w:iCs/>
          <w:u w:val="single"/>
          <w:lang w:val="en-US"/>
        </w:rPr>
        <w:t xml:space="preserve">LO </w:t>
      </w:r>
      <w:r w:rsidR="00CE53FB">
        <w:rPr>
          <w:b/>
          <w:iCs/>
          <w:u w:val="single"/>
          <w:lang w:val="en-US"/>
        </w:rPr>
        <w:t>XIV</w:t>
      </w:r>
      <w:r w:rsidRPr="00AC3EBA">
        <w:rPr>
          <w:iCs/>
          <w:lang w:val="en-US"/>
        </w:rPr>
        <w:t xml:space="preserve"> – </w:t>
      </w:r>
      <w:r w:rsidR="00CE53FB">
        <w:rPr>
          <w:iCs/>
          <w:lang w:val="en-US"/>
        </w:rPr>
        <w:t>ZSB</w:t>
      </w:r>
      <w:r w:rsidRPr="00AC3EBA">
        <w:rPr>
          <w:iCs/>
          <w:lang w:val="en-US"/>
        </w:rPr>
        <w:t xml:space="preserve">                   </w:t>
      </w:r>
      <w:r w:rsidR="002477AC">
        <w:rPr>
          <w:iCs/>
          <w:lang w:val="en-US"/>
        </w:rPr>
        <w:t xml:space="preserve">   </w:t>
      </w:r>
      <w:r w:rsidRPr="00AC3EBA">
        <w:rPr>
          <w:iCs/>
          <w:lang w:val="en-US"/>
        </w:rPr>
        <w:t xml:space="preserve">      </w:t>
      </w:r>
      <w:r w:rsidRPr="00AC3EBA">
        <w:rPr>
          <w:b/>
          <w:iCs/>
          <w:u w:val="single"/>
          <w:lang w:val="en-US"/>
        </w:rPr>
        <w:t xml:space="preserve">LO </w:t>
      </w:r>
      <w:r w:rsidR="00CE53FB">
        <w:rPr>
          <w:b/>
          <w:iCs/>
          <w:u w:val="single"/>
          <w:lang w:val="en-US"/>
        </w:rPr>
        <w:t>XIV</w:t>
      </w:r>
      <w:r w:rsidRPr="00AC3EBA">
        <w:rPr>
          <w:iCs/>
          <w:lang w:val="en-US"/>
        </w:rPr>
        <w:t xml:space="preserve"> – </w:t>
      </w:r>
      <w:r w:rsidR="00FA4B98" w:rsidRPr="00FA4B98">
        <w:rPr>
          <w:iCs/>
          <w:lang w:val="en-US"/>
        </w:rPr>
        <w:t>LO V</w:t>
      </w:r>
      <w:r w:rsidRPr="00AC3EBA">
        <w:rPr>
          <w:iCs/>
          <w:lang w:val="en-US"/>
        </w:rPr>
        <w:t xml:space="preserve">                               </w:t>
      </w:r>
    </w:p>
    <w:p w:rsidR="00AC3EBA" w:rsidRPr="00AC3EBA" w:rsidRDefault="00AC3EBA" w:rsidP="00AC3EBA">
      <w:pPr>
        <w:jc w:val="both"/>
        <w:rPr>
          <w:iCs/>
          <w:lang w:val="en-US"/>
        </w:rPr>
      </w:pPr>
      <w:r w:rsidRPr="00AC3EBA">
        <w:rPr>
          <w:iCs/>
          <w:lang w:val="en-US"/>
        </w:rPr>
        <w:t xml:space="preserve">        </w:t>
      </w:r>
      <w:r w:rsidR="005B6818">
        <w:rPr>
          <w:iCs/>
          <w:u w:val="single"/>
          <w:lang w:val="en-US"/>
        </w:rPr>
        <w:t>SAL I</w:t>
      </w:r>
      <w:r w:rsidRPr="00AC3EBA">
        <w:rPr>
          <w:iCs/>
          <w:lang w:val="en-US"/>
        </w:rPr>
        <w:t xml:space="preserve">  – LO </w:t>
      </w:r>
      <w:r w:rsidR="00FA4B98">
        <w:rPr>
          <w:iCs/>
          <w:lang w:val="en-US"/>
        </w:rPr>
        <w:t>VI</w:t>
      </w:r>
      <w:r w:rsidRPr="00AC3EBA">
        <w:rPr>
          <w:iCs/>
          <w:lang w:val="en-US"/>
        </w:rPr>
        <w:t xml:space="preserve">                          </w:t>
      </w:r>
      <w:r w:rsidR="00CE53FB">
        <w:rPr>
          <w:iCs/>
          <w:lang w:val="en-US"/>
        </w:rPr>
        <w:t>ZSB</w:t>
      </w:r>
      <w:r w:rsidRPr="00AC3EBA">
        <w:rPr>
          <w:iCs/>
          <w:lang w:val="en-US"/>
        </w:rPr>
        <w:t xml:space="preserve"> – </w:t>
      </w:r>
      <w:r w:rsidRPr="00AC3EBA">
        <w:rPr>
          <w:iCs/>
          <w:u w:val="single"/>
          <w:lang w:val="en-US"/>
        </w:rPr>
        <w:t xml:space="preserve">LO </w:t>
      </w:r>
      <w:r w:rsidR="00FA4B98">
        <w:rPr>
          <w:iCs/>
          <w:u w:val="single"/>
          <w:lang w:val="en-US"/>
        </w:rPr>
        <w:t>VI</w:t>
      </w:r>
      <w:r w:rsidRPr="00AC3EBA">
        <w:rPr>
          <w:iCs/>
          <w:lang w:val="en-US"/>
        </w:rPr>
        <w:t xml:space="preserve">                               </w:t>
      </w:r>
    </w:p>
    <w:p w:rsidR="00AC3EBA" w:rsidRPr="00AC3EBA" w:rsidRDefault="00AC3EBA" w:rsidP="00AC3EBA">
      <w:pPr>
        <w:jc w:val="both"/>
        <w:rPr>
          <w:iCs/>
          <w:lang w:val="en-US"/>
        </w:rPr>
      </w:pPr>
      <w:r w:rsidRPr="00AC3EBA">
        <w:rPr>
          <w:iCs/>
          <w:lang w:val="en-US"/>
        </w:rPr>
        <w:t xml:space="preserve">        </w:t>
      </w:r>
      <w:r w:rsidR="00CE53FB">
        <w:rPr>
          <w:iCs/>
          <w:u w:val="single"/>
          <w:lang w:val="en-US"/>
        </w:rPr>
        <w:t>ZSB</w:t>
      </w:r>
      <w:r w:rsidRPr="00AC3EBA">
        <w:rPr>
          <w:iCs/>
          <w:lang w:val="en-US"/>
        </w:rPr>
        <w:t xml:space="preserve"> – </w:t>
      </w:r>
      <w:r w:rsidR="00FA4B98">
        <w:rPr>
          <w:iCs/>
          <w:lang w:val="en-US"/>
        </w:rPr>
        <w:t>LO V</w:t>
      </w:r>
      <w:r w:rsidRPr="00AC3EBA">
        <w:rPr>
          <w:iCs/>
          <w:lang w:val="en-US"/>
        </w:rPr>
        <w:t xml:space="preserve">                            </w:t>
      </w:r>
      <w:r w:rsidRPr="00FA4B98">
        <w:rPr>
          <w:iCs/>
          <w:lang w:val="en-US"/>
        </w:rPr>
        <w:t xml:space="preserve">LO </w:t>
      </w:r>
      <w:r w:rsidR="00CE53FB" w:rsidRPr="00FA4B98">
        <w:rPr>
          <w:iCs/>
          <w:lang w:val="en-US"/>
        </w:rPr>
        <w:t>XIV</w:t>
      </w:r>
      <w:r w:rsidRPr="00AC3EBA">
        <w:rPr>
          <w:iCs/>
          <w:lang w:val="en-US"/>
        </w:rPr>
        <w:t xml:space="preserve"> – </w:t>
      </w:r>
      <w:r w:rsidR="005B6818" w:rsidRPr="00FA4B98">
        <w:rPr>
          <w:iCs/>
          <w:u w:val="single"/>
          <w:lang w:val="en-US"/>
        </w:rPr>
        <w:t>SAL I</w:t>
      </w:r>
      <w:r w:rsidRPr="00AC3EBA">
        <w:rPr>
          <w:iCs/>
          <w:lang w:val="en-US"/>
        </w:rPr>
        <w:t xml:space="preserve">                                    </w:t>
      </w:r>
    </w:p>
    <w:p w:rsidR="00AC3EBA" w:rsidRPr="00AC3EBA" w:rsidRDefault="00AC3EBA" w:rsidP="00AC3EBA">
      <w:pPr>
        <w:jc w:val="both"/>
        <w:rPr>
          <w:iCs/>
          <w:lang w:val="en-US"/>
        </w:rPr>
      </w:pPr>
      <w:r w:rsidRPr="00AC3EBA">
        <w:rPr>
          <w:iCs/>
          <w:lang w:val="en-US"/>
        </w:rPr>
        <w:t xml:space="preserve">        LO </w:t>
      </w:r>
      <w:r w:rsidR="00CE53FB">
        <w:rPr>
          <w:iCs/>
          <w:lang w:val="en-US"/>
        </w:rPr>
        <w:t>XIV</w:t>
      </w:r>
      <w:r w:rsidRPr="00AC3EBA">
        <w:rPr>
          <w:iCs/>
          <w:lang w:val="en-US"/>
        </w:rPr>
        <w:t xml:space="preserve"> – </w:t>
      </w:r>
      <w:r w:rsidRPr="00AC3EBA">
        <w:rPr>
          <w:iCs/>
          <w:u w:val="single"/>
          <w:lang w:val="en-US"/>
        </w:rPr>
        <w:t xml:space="preserve">LO </w:t>
      </w:r>
      <w:r w:rsidR="00FA4B98">
        <w:rPr>
          <w:iCs/>
          <w:u w:val="single"/>
          <w:lang w:val="en-US"/>
        </w:rPr>
        <w:t>VI</w:t>
      </w:r>
      <w:r w:rsidRPr="00AC3EBA">
        <w:rPr>
          <w:iCs/>
          <w:lang w:val="en-US"/>
        </w:rPr>
        <w:t xml:space="preserve">                    </w:t>
      </w:r>
      <w:r w:rsidR="005B6818">
        <w:rPr>
          <w:iCs/>
          <w:lang w:val="en-US"/>
        </w:rPr>
        <w:t xml:space="preserve">    </w:t>
      </w:r>
      <w:r w:rsidRPr="00AC3EBA">
        <w:rPr>
          <w:iCs/>
          <w:lang w:val="en-US"/>
        </w:rPr>
        <w:t xml:space="preserve">    </w:t>
      </w:r>
      <w:r w:rsidR="005B6818">
        <w:rPr>
          <w:iCs/>
          <w:lang w:val="en-US"/>
        </w:rPr>
        <w:t>SAL I</w:t>
      </w:r>
      <w:r w:rsidRPr="00AC3EBA">
        <w:rPr>
          <w:iCs/>
          <w:lang w:val="en-US"/>
        </w:rPr>
        <w:t xml:space="preserve"> – </w:t>
      </w:r>
      <w:r w:rsidR="00CE53FB">
        <w:rPr>
          <w:iCs/>
          <w:u w:val="single"/>
          <w:lang w:val="en-US"/>
        </w:rPr>
        <w:t>ZSB</w:t>
      </w:r>
      <w:r w:rsidRPr="00AC3EBA">
        <w:rPr>
          <w:iCs/>
          <w:lang w:val="en-US"/>
        </w:rPr>
        <w:t xml:space="preserve">                                                                                                                       </w:t>
      </w:r>
    </w:p>
    <w:p w:rsidR="00AC3EBA" w:rsidRPr="00AC3EBA" w:rsidRDefault="00AC3EBA" w:rsidP="00AC3EBA">
      <w:pPr>
        <w:jc w:val="both"/>
        <w:rPr>
          <w:iCs/>
          <w:lang w:val="en-US"/>
        </w:rPr>
      </w:pPr>
      <w:r w:rsidRPr="00AC3EBA">
        <w:rPr>
          <w:iCs/>
          <w:lang w:val="en-US"/>
        </w:rPr>
        <w:t xml:space="preserve">         </w:t>
      </w:r>
      <w:r w:rsidR="005B6818">
        <w:rPr>
          <w:iCs/>
          <w:lang w:val="en-US"/>
        </w:rPr>
        <w:t>SAL I</w:t>
      </w:r>
      <w:r w:rsidRPr="00AC3EBA">
        <w:rPr>
          <w:iCs/>
          <w:lang w:val="en-US"/>
        </w:rPr>
        <w:t xml:space="preserve"> – </w:t>
      </w:r>
      <w:r w:rsidR="00FA4B98">
        <w:rPr>
          <w:iCs/>
          <w:u w:val="single"/>
          <w:lang w:val="en-US"/>
        </w:rPr>
        <w:t>LO V</w:t>
      </w:r>
      <w:r w:rsidRPr="00AC3EBA">
        <w:rPr>
          <w:iCs/>
          <w:lang w:val="en-US"/>
        </w:rPr>
        <w:t xml:space="preserve">                         LO </w:t>
      </w:r>
      <w:r w:rsidR="00FA4B98">
        <w:rPr>
          <w:iCs/>
          <w:lang w:val="en-US"/>
        </w:rPr>
        <w:t>VI</w:t>
      </w:r>
      <w:r w:rsidRPr="00AC3EBA">
        <w:rPr>
          <w:iCs/>
          <w:lang w:val="en-US"/>
        </w:rPr>
        <w:t xml:space="preserve"> – </w:t>
      </w:r>
      <w:r w:rsidR="00FA4B98">
        <w:rPr>
          <w:iCs/>
          <w:u w:val="single"/>
          <w:lang w:val="en-US"/>
        </w:rPr>
        <w:t>LO V</w:t>
      </w:r>
      <w:r w:rsidRPr="00AC3EBA">
        <w:rPr>
          <w:iCs/>
          <w:lang w:val="en-US"/>
        </w:rPr>
        <w:t xml:space="preserve">                                 </w:t>
      </w:r>
    </w:p>
    <w:p w:rsidR="00AC3EBA" w:rsidRPr="00AC3EBA" w:rsidRDefault="00AC3EBA" w:rsidP="00AC3EBA">
      <w:pPr>
        <w:jc w:val="both"/>
        <w:rPr>
          <w:iCs/>
        </w:rPr>
      </w:pPr>
      <w:r w:rsidRPr="00AC3EBA">
        <w:rPr>
          <w:iCs/>
        </w:rPr>
        <w:t xml:space="preserve">  </w:t>
      </w:r>
      <w:r w:rsidR="00F9489A">
        <w:rPr>
          <w:iCs/>
        </w:rPr>
        <w:t xml:space="preserve">    </w:t>
      </w:r>
      <w:r w:rsidR="00F9489A" w:rsidRPr="00486FC4">
        <w:rPr>
          <w:iCs/>
        </w:rPr>
        <w:t xml:space="preserve">ul. </w:t>
      </w:r>
      <w:r w:rsidR="00F9489A">
        <w:rPr>
          <w:iCs/>
        </w:rPr>
        <w:t>Kopernika 16 a                        ul. Kopernika 16 a</w:t>
      </w:r>
    </w:p>
    <w:p w:rsidR="00EA520C" w:rsidRDefault="00EA520C" w:rsidP="00EA520C">
      <w:pPr>
        <w:jc w:val="both"/>
        <w:rPr>
          <w:b/>
          <w:iCs/>
        </w:rPr>
      </w:pPr>
    </w:p>
    <w:p w:rsidR="00EA520C" w:rsidRPr="00EA520C" w:rsidRDefault="00EA520C" w:rsidP="00EA520C">
      <w:pPr>
        <w:jc w:val="both"/>
        <w:rPr>
          <w:b/>
          <w:bCs/>
          <w:iCs/>
          <w:u w:val="single"/>
        </w:rPr>
      </w:pPr>
      <w:r w:rsidRPr="00EA520C">
        <w:rPr>
          <w:b/>
          <w:iCs/>
        </w:rPr>
        <w:t>GRUPA I</w:t>
      </w:r>
      <w:r>
        <w:rPr>
          <w:b/>
          <w:iCs/>
        </w:rPr>
        <w:t>II</w:t>
      </w:r>
      <w:r w:rsidRPr="00EA520C">
        <w:rPr>
          <w:iCs/>
        </w:rPr>
        <w:t xml:space="preserve">:  </w:t>
      </w:r>
      <w:r w:rsidR="00FA4B98">
        <w:rPr>
          <w:iCs/>
        </w:rPr>
        <w:t>ZSEE, ZS 6, TTC, ZS 8, LO XVI, ZS 4</w:t>
      </w:r>
      <w:r w:rsidRPr="00EA520C">
        <w:rPr>
          <w:iCs/>
        </w:rPr>
        <w:t>.</w:t>
      </w:r>
    </w:p>
    <w:p w:rsidR="00FA4B98" w:rsidRPr="00F9489A" w:rsidRDefault="00FA4B98" w:rsidP="00FA4B98">
      <w:pPr>
        <w:jc w:val="both"/>
        <w:rPr>
          <w:iCs/>
        </w:rPr>
      </w:pPr>
      <w:r>
        <w:rPr>
          <w:b/>
          <w:iCs/>
          <w:lang w:val="en-US"/>
        </w:rPr>
        <w:t xml:space="preserve">     </w:t>
      </w:r>
      <w:r w:rsidRPr="001E40D5">
        <w:rPr>
          <w:b/>
          <w:iCs/>
          <w:lang w:val="en-US"/>
        </w:rPr>
        <w:t xml:space="preserve">   </w:t>
      </w:r>
      <w:r>
        <w:rPr>
          <w:b/>
          <w:iCs/>
          <w:lang w:val="en-US"/>
        </w:rPr>
        <w:t>25</w:t>
      </w:r>
      <w:r w:rsidRPr="001E40D5">
        <w:rPr>
          <w:b/>
          <w:iCs/>
          <w:lang w:val="en-US"/>
        </w:rPr>
        <w:t>.</w:t>
      </w:r>
      <w:r>
        <w:rPr>
          <w:b/>
          <w:iCs/>
          <w:lang w:val="en-US"/>
        </w:rPr>
        <w:t>09</w:t>
      </w:r>
      <w:r w:rsidRPr="001E40D5">
        <w:rPr>
          <w:b/>
          <w:iCs/>
          <w:lang w:val="en-US"/>
        </w:rPr>
        <w:t>. g. 1</w:t>
      </w:r>
      <w:r>
        <w:rPr>
          <w:b/>
          <w:iCs/>
          <w:lang w:val="en-US"/>
        </w:rPr>
        <w:t>2</w:t>
      </w:r>
      <w:r w:rsidRPr="001E40D5">
        <w:rPr>
          <w:b/>
          <w:iCs/>
          <w:lang w:val="en-US"/>
        </w:rPr>
        <w:t xml:space="preserve">.00     </w:t>
      </w:r>
      <w:r>
        <w:rPr>
          <w:b/>
          <w:iCs/>
          <w:lang w:val="en-US"/>
        </w:rPr>
        <w:t xml:space="preserve">                    </w:t>
      </w:r>
      <w:r w:rsidRPr="001E40D5">
        <w:rPr>
          <w:b/>
          <w:iCs/>
          <w:lang w:val="en-US"/>
        </w:rPr>
        <w:t xml:space="preserve"> </w:t>
      </w:r>
      <w:r>
        <w:rPr>
          <w:b/>
          <w:iCs/>
          <w:lang w:val="en-US"/>
        </w:rPr>
        <w:t xml:space="preserve"> 0</w:t>
      </w:r>
      <w:r w:rsidR="00795399">
        <w:rPr>
          <w:b/>
          <w:iCs/>
          <w:lang w:val="en-US"/>
        </w:rPr>
        <w:t>2</w:t>
      </w:r>
      <w:r>
        <w:rPr>
          <w:b/>
          <w:iCs/>
          <w:lang w:val="en-US"/>
        </w:rPr>
        <w:t>.10. g. 12.00</w:t>
      </w:r>
      <w:r w:rsidRPr="001E40D5">
        <w:rPr>
          <w:b/>
          <w:iCs/>
          <w:lang w:val="en-US"/>
        </w:rPr>
        <w:t xml:space="preserve">      </w:t>
      </w:r>
      <w:r>
        <w:rPr>
          <w:b/>
          <w:iCs/>
          <w:lang w:val="en-US"/>
        </w:rPr>
        <w:t xml:space="preserve"> </w:t>
      </w:r>
      <w:r w:rsidRPr="001E40D5">
        <w:rPr>
          <w:b/>
          <w:iCs/>
          <w:lang w:val="en-US"/>
        </w:rPr>
        <w:t xml:space="preserve">  </w:t>
      </w:r>
      <w:r>
        <w:rPr>
          <w:b/>
          <w:iCs/>
          <w:lang w:val="en-US"/>
        </w:rPr>
        <w:t xml:space="preserve">          </w:t>
      </w:r>
      <w:r w:rsidRPr="001E40D5">
        <w:rPr>
          <w:b/>
          <w:iCs/>
          <w:lang w:val="en-US"/>
        </w:rPr>
        <w:t xml:space="preserve"> </w:t>
      </w:r>
    </w:p>
    <w:p w:rsidR="00FA4B98" w:rsidRPr="001E40D5" w:rsidRDefault="00FA4B98" w:rsidP="00FA4B98">
      <w:pPr>
        <w:jc w:val="both"/>
        <w:rPr>
          <w:iCs/>
          <w:lang w:val="en-US"/>
        </w:rPr>
      </w:pPr>
      <w:r w:rsidRPr="001E40D5">
        <w:rPr>
          <w:iCs/>
          <w:lang w:val="en-US"/>
        </w:rPr>
        <w:t xml:space="preserve">    </w:t>
      </w:r>
      <w:r>
        <w:rPr>
          <w:iCs/>
          <w:lang w:val="en-US"/>
        </w:rPr>
        <w:t xml:space="preserve">        </w:t>
      </w:r>
      <w:r>
        <w:rPr>
          <w:b/>
          <w:iCs/>
          <w:u w:val="single"/>
          <w:lang w:val="en-US"/>
        </w:rPr>
        <w:t>ZS</w:t>
      </w:r>
      <w:r w:rsidR="007A0774">
        <w:rPr>
          <w:b/>
          <w:iCs/>
          <w:u w:val="single"/>
          <w:lang w:val="en-US"/>
        </w:rPr>
        <w:t>EE</w:t>
      </w:r>
      <w:r>
        <w:rPr>
          <w:b/>
          <w:iCs/>
          <w:u w:val="single"/>
          <w:lang w:val="en-US"/>
        </w:rPr>
        <w:t xml:space="preserve"> </w:t>
      </w:r>
      <w:r>
        <w:rPr>
          <w:iCs/>
          <w:lang w:val="en-US"/>
        </w:rPr>
        <w:t>–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</w:t>
      </w:r>
      <w:r w:rsidR="007A0774">
        <w:rPr>
          <w:iCs/>
          <w:lang w:val="en-US"/>
        </w:rPr>
        <w:t>ZS 6</w:t>
      </w:r>
      <w:r w:rsidRPr="001E40D5">
        <w:rPr>
          <w:iCs/>
          <w:lang w:val="en-US"/>
        </w:rPr>
        <w:t xml:space="preserve">         </w:t>
      </w:r>
      <w:r>
        <w:rPr>
          <w:iCs/>
          <w:lang w:val="en-US"/>
        </w:rPr>
        <w:t xml:space="preserve">        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   </w:t>
      </w:r>
      <w:r w:rsidRPr="0022458C"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 </w:t>
      </w:r>
      <w:r>
        <w:rPr>
          <w:b/>
          <w:iCs/>
          <w:u w:val="single"/>
          <w:lang w:val="en-US"/>
        </w:rPr>
        <w:t>ZS</w:t>
      </w:r>
      <w:r w:rsidR="007A0774">
        <w:rPr>
          <w:b/>
          <w:iCs/>
          <w:u w:val="single"/>
          <w:lang w:val="en-US"/>
        </w:rPr>
        <w:t>EE</w:t>
      </w:r>
      <w:r>
        <w:rPr>
          <w:b/>
          <w:iCs/>
          <w:u w:val="single"/>
          <w:lang w:val="en-US"/>
        </w:rPr>
        <w:t xml:space="preserve"> </w:t>
      </w:r>
      <w:r w:rsidRPr="001E40D5">
        <w:rPr>
          <w:iCs/>
          <w:lang w:val="en-US"/>
        </w:rPr>
        <w:t xml:space="preserve"> – </w:t>
      </w:r>
      <w:r w:rsidR="007A0774">
        <w:rPr>
          <w:iCs/>
          <w:lang w:val="en-US"/>
        </w:rPr>
        <w:t>ZS 8</w:t>
      </w:r>
    </w:p>
    <w:p w:rsidR="00FA4B98" w:rsidRPr="001E40D5" w:rsidRDefault="00FA4B98" w:rsidP="00FA4B98">
      <w:pPr>
        <w:jc w:val="both"/>
        <w:rPr>
          <w:iCs/>
          <w:lang w:val="en-US"/>
        </w:rPr>
      </w:pPr>
      <w:r w:rsidRPr="001E40D5">
        <w:rPr>
          <w:iCs/>
          <w:lang w:val="en-US"/>
        </w:rPr>
        <w:t xml:space="preserve">   </w:t>
      </w:r>
      <w:r>
        <w:rPr>
          <w:iCs/>
          <w:lang w:val="en-US"/>
        </w:rPr>
        <w:t xml:space="preserve">  </w:t>
      </w:r>
      <w:r w:rsidR="007A0774">
        <w:rPr>
          <w:iCs/>
          <w:lang w:val="en-US"/>
        </w:rPr>
        <w:t xml:space="preserve">    </w:t>
      </w:r>
      <w:r>
        <w:rPr>
          <w:iCs/>
          <w:lang w:val="en-US"/>
        </w:rPr>
        <w:t xml:space="preserve">   </w:t>
      </w:r>
      <w:r w:rsidRPr="001E40D5">
        <w:rPr>
          <w:iCs/>
          <w:lang w:val="en-US"/>
        </w:rPr>
        <w:t xml:space="preserve"> </w:t>
      </w:r>
      <w:r w:rsidR="007A0774">
        <w:rPr>
          <w:iCs/>
          <w:u w:val="single"/>
          <w:lang w:val="en-US"/>
        </w:rPr>
        <w:t>ZS 8</w:t>
      </w:r>
      <w:r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>–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</w:t>
      </w:r>
      <w:r w:rsidR="007A0774">
        <w:rPr>
          <w:iCs/>
          <w:lang w:val="en-US"/>
        </w:rPr>
        <w:t>ZS 4</w:t>
      </w:r>
      <w:r w:rsidRPr="001E40D5">
        <w:rPr>
          <w:iCs/>
          <w:lang w:val="en-US"/>
        </w:rPr>
        <w:t xml:space="preserve">            </w:t>
      </w:r>
      <w:r>
        <w:rPr>
          <w:iCs/>
          <w:lang w:val="en-US"/>
        </w:rPr>
        <w:t xml:space="preserve">  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     </w:t>
      </w:r>
      <w:r w:rsidR="007A0774">
        <w:rPr>
          <w:iCs/>
          <w:lang w:val="en-US"/>
        </w:rPr>
        <w:t xml:space="preserve">    </w:t>
      </w:r>
      <w:r>
        <w:rPr>
          <w:iCs/>
          <w:lang w:val="en-US"/>
        </w:rPr>
        <w:t xml:space="preserve">   </w:t>
      </w:r>
      <w:r w:rsidR="007A0774">
        <w:rPr>
          <w:iCs/>
          <w:u w:val="single"/>
          <w:lang w:val="en-US"/>
        </w:rPr>
        <w:t>TTC</w:t>
      </w:r>
      <w:r>
        <w:rPr>
          <w:iCs/>
          <w:lang w:val="en-US"/>
        </w:rPr>
        <w:t xml:space="preserve"> – </w:t>
      </w:r>
      <w:r w:rsidR="007A0774">
        <w:rPr>
          <w:iCs/>
          <w:lang w:val="en-US"/>
        </w:rPr>
        <w:t>ZS 4</w:t>
      </w:r>
      <w:r w:rsidRPr="001E40D5">
        <w:rPr>
          <w:iCs/>
          <w:lang w:val="en-US"/>
        </w:rPr>
        <w:t xml:space="preserve">            </w:t>
      </w:r>
      <w:r>
        <w:rPr>
          <w:iCs/>
          <w:lang w:val="en-US"/>
        </w:rPr>
        <w:t xml:space="preserve">          </w:t>
      </w:r>
    </w:p>
    <w:p w:rsidR="00FA4B98" w:rsidRDefault="00FA4B98" w:rsidP="00FA4B98">
      <w:pPr>
        <w:jc w:val="both"/>
        <w:rPr>
          <w:iCs/>
          <w:lang w:val="en-US"/>
        </w:rPr>
      </w:pPr>
      <w:r w:rsidRPr="001E40D5">
        <w:rPr>
          <w:iCs/>
          <w:lang w:val="en-US"/>
        </w:rPr>
        <w:t xml:space="preserve">     </w:t>
      </w:r>
      <w:r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 w:rsidRPr="00FA4B98">
        <w:rPr>
          <w:iCs/>
          <w:u w:val="single"/>
          <w:lang w:val="en-US"/>
        </w:rPr>
        <w:t>LO X</w:t>
      </w:r>
      <w:r w:rsidR="007A0774">
        <w:rPr>
          <w:iCs/>
          <w:u w:val="single"/>
          <w:lang w:val="en-US"/>
        </w:rPr>
        <w:t>V</w:t>
      </w:r>
      <w:r w:rsidRPr="00FA4B98">
        <w:rPr>
          <w:iCs/>
          <w:u w:val="single"/>
          <w:lang w:val="en-US"/>
        </w:rPr>
        <w:t>I</w:t>
      </w:r>
      <w:r w:rsidRPr="001E40D5">
        <w:rPr>
          <w:iCs/>
          <w:lang w:val="en-US"/>
        </w:rPr>
        <w:t xml:space="preserve"> – </w:t>
      </w:r>
      <w:r w:rsidR="007A0774">
        <w:rPr>
          <w:iCs/>
          <w:lang w:val="en-US"/>
        </w:rPr>
        <w:t>ZS 8</w:t>
      </w:r>
      <w:r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        </w:t>
      </w:r>
      <w:r>
        <w:rPr>
          <w:iCs/>
          <w:lang w:val="en-US"/>
        </w:rPr>
        <w:t xml:space="preserve">         </w:t>
      </w:r>
      <w:r w:rsidR="007A0774">
        <w:rPr>
          <w:iCs/>
          <w:lang w:val="en-US"/>
        </w:rPr>
        <w:t xml:space="preserve">   </w:t>
      </w:r>
      <w:r>
        <w:rPr>
          <w:iCs/>
          <w:lang w:val="en-US"/>
        </w:rPr>
        <w:t xml:space="preserve">    </w:t>
      </w:r>
      <w:r w:rsidRPr="00FA4B98">
        <w:rPr>
          <w:iCs/>
          <w:u w:val="single"/>
          <w:lang w:val="en-US"/>
        </w:rPr>
        <w:t>LO X</w:t>
      </w:r>
      <w:r w:rsidR="007A0774">
        <w:rPr>
          <w:iCs/>
          <w:u w:val="single"/>
          <w:lang w:val="en-US"/>
        </w:rPr>
        <w:t>V</w:t>
      </w:r>
      <w:r w:rsidRPr="00FA4B98">
        <w:rPr>
          <w:iCs/>
          <w:u w:val="single"/>
          <w:lang w:val="en-US"/>
        </w:rPr>
        <w:t>I</w:t>
      </w:r>
      <w:r>
        <w:rPr>
          <w:iCs/>
          <w:lang w:val="en-US"/>
        </w:rPr>
        <w:t xml:space="preserve"> – </w:t>
      </w:r>
      <w:r w:rsidR="007A0774">
        <w:rPr>
          <w:iCs/>
          <w:lang w:val="en-US"/>
        </w:rPr>
        <w:t>TTC</w:t>
      </w:r>
      <w:r w:rsidRPr="001E40D5">
        <w:rPr>
          <w:iCs/>
          <w:lang w:val="en-US"/>
        </w:rPr>
        <w:t xml:space="preserve">        </w:t>
      </w:r>
      <w:r>
        <w:rPr>
          <w:iCs/>
          <w:lang w:val="en-US"/>
        </w:rPr>
        <w:t xml:space="preserve">        </w:t>
      </w:r>
      <w:r w:rsidRPr="001E40D5">
        <w:rPr>
          <w:iCs/>
          <w:lang w:val="en-US"/>
        </w:rPr>
        <w:t xml:space="preserve">   </w:t>
      </w:r>
    </w:p>
    <w:p w:rsidR="00FA4B98" w:rsidRDefault="00FA4B98" w:rsidP="00FA4B98">
      <w:pPr>
        <w:jc w:val="both"/>
        <w:rPr>
          <w:iCs/>
        </w:rPr>
      </w:pPr>
      <w:r>
        <w:rPr>
          <w:iCs/>
        </w:rPr>
        <w:t xml:space="preserve">            ZS</w:t>
      </w:r>
      <w:r w:rsidR="007A0774">
        <w:rPr>
          <w:iCs/>
        </w:rPr>
        <w:t>EE</w:t>
      </w:r>
      <w:r>
        <w:rPr>
          <w:iCs/>
        </w:rPr>
        <w:t xml:space="preserve"> – </w:t>
      </w:r>
      <w:r w:rsidR="007A0774">
        <w:rPr>
          <w:iCs/>
          <w:u w:val="single"/>
        </w:rPr>
        <w:t>TTC</w:t>
      </w:r>
      <w:r>
        <w:rPr>
          <w:iCs/>
        </w:rPr>
        <w:t xml:space="preserve">                    </w:t>
      </w:r>
      <w:r w:rsidR="007A0774">
        <w:rPr>
          <w:iCs/>
        </w:rPr>
        <w:t xml:space="preserve">  </w:t>
      </w:r>
      <w:r>
        <w:rPr>
          <w:iCs/>
        </w:rPr>
        <w:t xml:space="preserve">     ZS</w:t>
      </w:r>
      <w:r w:rsidR="007A0774">
        <w:rPr>
          <w:iCs/>
        </w:rPr>
        <w:t>EE</w:t>
      </w:r>
      <w:r>
        <w:rPr>
          <w:iCs/>
        </w:rPr>
        <w:t xml:space="preserve"> – </w:t>
      </w:r>
      <w:r w:rsidRPr="00FA4B98">
        <w:rPr>
          <w:iCs/>
          <w:u w:val="single"/>
        </w:rPr>
        <w:t>LO X</w:t>
      </w:r>
      <w:r w:rsidR="007A0774">
        <w:rPr>
          <w:iCs/>
          <w:u w:val="single"/>
        </w:rPr>
        <w:t>V</w:t>
      </w:r>
      <w:r w:rsidRPr="00FA4B98">
        <w:rPr>
          <w:iCs/>
          <w:u w:val="single"/>
        </w:rPr>
        <w:t>I</w:t>
      </w:r>
      <w:r>
        <w:rPr>
          <w:iCs/>
        </w:rPr>
        <w:t xml:space="preserve">                    </w:t>
      </w:r>
    </w:p>
    <w:p w:rsidR="00FA4B98" w:rsidRDefault="00FA4B98" w:rsidP="00FA4B98">
      <w:pPr>
        <w:jc w:val="both"/>
        <w:rPr>
          <w:iCs/>
        </w:rPr>
      </w:pPr>
      <w:r>
        <w:rPr>
          <w:iCs/>
        </w:rPr>
        <w:t xml:space="preserve">       </w:t>
      </w:r>
      <w:r w:rsidR="007A0774">
        <w:rPr>
          <w:iCs/>
        </w:rPr>
        <w:t xml:space="preserve">  </w:t>
      </w:r>
      <w:r>
        <w:rPr>
          <w:iCs/>
        </w:rPr>
        <w:t xml:space="preserve">   </w:t>
      </w:r>
      <w:r w:rsidR="007A0774">
        <w:rPr>
          <w:iCs/>
        </w:rPr>
        <w:t>TTC</w:t>
      </w:r>
      <w:r>
        <w:rPr>
          <w:iCs/>
        </w:rPr>
        <w:t xml:space="preserve"> –  </w:t>
      </w:r>
      <w:r w:rsidR="007A0774">
        <w:rPr>
          <w:iCs/>
          <w:u w:val="single"/>
        </w:rPr>
        <w:t>ZS 6</w:t>
      </w:r>
      <w:r>
        <w:rPr>
          <w:iCs/>
        </w:rPr>
        <w:t xml:space="preserve">                   </w:t>
      </w:r>
      <w:r w:rsidR="007A0774">
        <w:rPr>
          <w:iCs/>
        </w:rPr>
        <w:t xml:space="preserve">     </w:t>
      </w:r>
      <w:r>
        <w:rPr>
          <w:iCs/>
        </w:rPr>
        <w:t xml:space="preserve">      </w:t>
      </w:r>
      <w:r w:rsidR="007A0774">
        <w:rPr>
          <w:iCs/>
        </w:rPr>
        <w:t>TTC</w:t>
      </w:r>
      <w:r>
        <w:rPr>
          <w:iCs/>
        </w:rPr>
        <w:t xml:space="preserve"> – </w:t>
      </w:r>
      <w:r w:rsidR="007A0774">
        <w:rPr>
          <w:iCs/>
          <w:u w:val="single"/>
        </w:rPr>
        <w:t>ZS 8</w:t>
      </w:r>
      <w:r>
        <w:rPr>
          <w:iCs/>
        </w:rPr>
        <w:t xml:space="preserve">                    </w:t>
      </w:r>
    </w:p>
    <w:p w:rsidR="00FA4B98" w:rsidRDefault="00FA4B98" w:rsidP="00FA4B98">
      <w:pPr>
        <w:jc w:val="both"/>
        <w:rPr>
          <w:iCs/>
        </w:rPr>
      </w:pPr>
      <w:r>
        <w:rPr>
          <w:iCs/>
        </w:rPr>
        <w:t xml:space="preserve">          LO X</w:t>
      </w:r>
      <w:r w:rsidR="007A0774">
        <w:rPr>
          <w:iCs/>
        </w:rPr>
        <w:t>V</w:t>
      </w:r>
      <w:r>
        <w:rPr>
          <w:iCs/>
        </w:rPr>
        <w:t xml:space="preserve">I – </w:t>
      </w:r>
      <w:r w:rsidR="007A0774">
        <w:rPr>
          <w:iCs/>
          <w:u w:val="single"/>
        </w:rPr>
        <w:t>ZS 4</w:t>
      </w:r>
      <w:r w:rsidRPr="00F9489A">
        <w:rPr>
          <w:iCs/>
        </w:rPr>
        <w:t xml:space="preserve">                  </w:t>
      </w:r>
      <w:r>
        <w:rPr>
          <w:iCs/>
        </w:rPr>
        <w:t xml:space="preserve"> </w:t>
      </w:r>
      <w:r w:rsidR="007A0774">
        <w:rPr>
          <w:iCs/>
        </w:rPr>
        <w:t xml:space="preserve"> </w:t>
      </w:r>
      <w:r>
        <w:rPr>
          <w:iCs/>
        </w:rPr>
        <w:t xml:space="preserve"> </w:t>
      </w:r>
      <w:r w:rsidRPr="00F9489A">
        <w:rPr>
          <w:iCs/>
        </w:rPr>
        <w:t xml:space="preserve">   </w:t>
      </w:r>
      <w:r w:rsidRPr="00F9489A">
        <w:rPr>
          <w:iCs/>
          <w:lang w:val="en-US"/>
        </w:rPr>
        <w:t xml:space="preserve"> LO X</w:t>
      </w:r>
      <w:r w:rsidR="007A0774">
        <w:rPr>
          <w:iCs/>
          <w:lang w:val="en-US"/>
        </w:rPr>
        <w:t>VI</w:t>
      </w:r>
      <w:r w:rsidRPr="00F9489A">
        <w:rPr>
          <w:b/>
          <w:iCs/>
          <w:lang w:val="en-US"/>
        </w:rPr>
        <w:t xml:space="preserve"> </w:t>
      </w:r>
      <w:r>
        <w:rPr>
          <w:b/>
          <w:iCs/>
          <w:lang w:val="en-US"/>
        </w:rPr>
        <w:t>–</w:t>
      </w:r>
      <w:r w:rsidRPr="0022458C">
        <w:rPr>
          <w:b/>
          <w:iCs/>
          <w:lang w:val="en-US"/>
        </w:rPr>
        <w:t xml:space="preserve"> </w:t>
      </w:r>
      <w:r w:rsidR="007A0774">
        <w:rPr>
          <w:iCs/>
          <w:u w:val="single"/>
          <w:lang w:val="en-US"/>
        </w:rPr>
        <w:t>ZS 6</w:t>
      </w:r>
    </w:p>
    <w:p w:rsidR="00FA4B98" w:rsidRDefault="00FA4B98" w:rsidP="00FA4B98">
      <w:pPr>
        <w:jc w:val="both"/>
        <w:rPr>
          <w:iCs/>
        </w:rPr>
      </w:pPr>
      <w:r>
        <w:rPr>
          <w:iCs/>
          <w:lang w:val="en-US"/>
        </w:rPr>
        <w:t xml:space="preserve">           </w:t>
      </w:r>
      <w:r w:rsidR="007A0774">
        <w:rPr>
          <w:iCs/>
          <w:u w:val="single"/>
          <w:lang w:val="en-US"/>
        </w:rPr>
        <w:t>ZS 8</w:t>
      </w:r>
      <w:r>
        <w:rPr>
          <w:iCs/>
          <w:lang w:val="en-US"/>
        </w:rPr>
        <w:t xml:space="preserve"> – </w:t>
      </w:r>
      <w:r w:rsidR="007A0774">
        <w:rPr>
          <w:iCs/>
          <w:lang w:val="en-US"/>
        </w:rPr>
        <w:t>ZS 6</w:t>
      </w:r>
      <w:r w:rsidRPr="00F9489A">
        <w:rPr>
          <w:iCs/>
          <w:lang w:val="en-US"/>
        </w:rPr>
        <w:t xml:space="preserve"> </w:t>
      </w:r>
      <w:r>
        <w:rPr>
          <w:iCs/>
          <w:lang w:val="en-US"/>
        </w:rPr>
        <w:t xml:space="preserve">                     </w:t>
      </w:r>
      <w:r w:rsidR="007A0774">
        <w:rPr>
          <w:iCs/>
          <w:lang w:val="en-US"/>
        </w:rPr>
        <w:t xml:space="preserve">       </w:t>
      </w:r>
      <w:r>
        <w:rPr>
          <w:iCs/>
          <w:lang w:val="en-US"/>
        </w:rPr>
        <w:t xml:space="preserve">    </w:t>
      </w:r>
      <w:r w:rsidR="007A0774">
        <w:rPr>
          <w:iCs/>
          <w:u w:val="single"/>
          <w:lang w:val="en-US"/>
        </w:rPr>
        <w:t>ZS 4</w:t>
      </w:r>
      <w:r>
        <w:rPr>
          <w:iCs/>
          <w:lang w:val="en-US"/>
        </w:rPr>
        <w:t xml:space="preserve"> – Z</w:t>
      </w:r>
      <w:r w:rsidR="007A0774">
        <w:rPr>
          <w:iCs/>
          <w:lang w:val="en-US"/>
        </w:rPr>
        <w:t>SEE</w:t>
      </w:r>
    </w:p>
    <w:p w:rsidR="00FA4B98" w:rsidRDefault="00FA4B98" w:rsidP="00FA4B98">
      <w:pPr>
        <w:jc w:val="both"/>
        <w:rPr>
          <w:iCs/>
        </w:rPr>
      </w:pPr>
      <w:r>
        <w:rPr>
          <w:iCs/>
        </w:rPr>
        <w:t xml:space="preserve">                                                        </w:t>
      </w:r>
      <w:r w:rsidR="007A0774">
        <w:rPr>
          <w:iCs/>
        </w:rPr>
        <w:t xml:space="preserve">  </w:t>
      </w:r>
      <w:r>
        <w:rPr>
          <w:iCs/>
        </w:rPr>
        <w:t xml:space="preserve">      </w:t>
      </w:r>
      <w:r w:rsidR="007A0774">
        <w:rPr>
          <w:iCs/>
          <w:u w:val="single"/>
        </w:rPr>
        <w:t>ZS 6</w:t>
      </w:r>
      <w:r>
        <w:rPr>
          <w:iCs/>
        </w:rPr>
        <w:t xml:space="preserve"> – </w:t>
      </w:r>
      <w:r w:rsidR="007A0774">
        <w:rPr>
          <w:iCs/>
        </w:rPr>
        <w:t>ZS 4</w:t>
      </w:r>
    </w:p>
    <w:p w:rsidR="00FA4B98" w:rsidRPr="00EA520C" w:rsidRDefault="00FA4B98" w:rsidP="00FA4B98">
      <w:pPr>
        <w:jc w:val="both"/>
        <w:rPr>
          <w:iCs/>
        </w:rPr>
      </w:pPr>
      <w:r>
        <w:rPr>
          <w:iCs/>
        </w:rPr>
        <w:t xml:space="preserve">    </w:t>
      </w:r>
      <w:r w:rsidRPr="00EA520C">
        <w:rPr>
          <w:iCs/>
        </w:rPr>
        <w:t xml:space="preserve">  ul. </w:t>
      </w:r>
      <w:r w:rsidR="007A0774">
        <w:rPr>
          <w:iCs/>
        </w:rPr>
        <w:t xml:space="preserve">Księcia </w:t>
      </w:r>
      <w:proofErr w:type="spellStart"/>
      <w:r w:rsidR="007A0774">
        <w:rPr>
          <w:iCs/>
          <w:lang w:val="en-US"/>
        </w:rPr>
        <w:t>Racibora</w:t>
      </w:r>
      <w:proofErr w:type="spellEnd"/>
      <w:r w:rsidR="007A0774">
        <w:rPr>
          <w:iCs/>
          <w:lang w:val="en-US"/>
        </w:rPr>
        <w:t xml:space="preserve"> 60</w:t>
      </w:r>
      <w:r w:rsidRPr="009329BD">
        <w:rPr>
          <w:iCs/>
          <w:lang w:val="en-US"/>
        </w:rPr>
        <w:t xml:space="preserve">         </w:t>
      </w:r>
      <w:r w:rsidRPr="00EA520C">
        <w:rPr>
          <w:iCs/>
        </w:rPr>
        <w:t xml:space="preserve">         ul. </w:t>
      </w:r>
      <w:r w:rsidR="007A0774">
        <w:rPr>
          <w:iCs/>
        </w:rPr>
        <w:t xml:space="preserve">Księcia </w:t>
      </w:r>
      <w:proofErr w:type="spellStart"/>
      <w:r w:rsidR="007A0774">
        <w:rPr>
          <w:iCs/>
          <w:lang w:val="en-US"/>
        </w:rPr>
        <w:t>Racibora</w:t>
      </w:r>
      <w:proofErr w:type="spellEnd"/>
      <w:r w:rsidRPr="009329BD">
        <w:rPr>
          <w:iCs/>
          <w:lang w:val="en-US"/>
        </w:rPr>
        <w:t xml:space="preserve"> </w:t>
      </w:r>
      <w:r w:rsidR="007A0774">
        <w:rPr>
          <w:iCs/>
          <w:lang w:val="en-US"/>
        </w:rPr>
        <w:t>60</w:t>
      </w:r>
      <w:r w:rsidRPr="009329BD">
        <w:rPr>
          <w:iCs/>
          <w:lang w:val="en-US"/>
        </w:rPr>
        <w:t xml:space="preserve">       </w:t>
      </w:r>
    </w:p>
    <w:p w:rsidR="00EA520C" w:rsidRDefault="00EA520C" w:rsidP="00EA520C">
      <w:pPr>
        <w:jc w:val="both"/>
        <w:rPr>
          <w:b/>
          <w:iCs/>
        </w:rPr>
      </w:pPr>
    </w:p>
    <w:p w:rsidR="00EA520C" w:rsidRPr="00EA520C" w:rsidRDefault="00EA520C" w:rsidP="00EA520C">
      <w:pPr>
        <w:jc w:val="both"/>
        <w:rPr>
          <w:b/>
          <w:bCs/>
          <w:iCs/>
          <w:u w:val="single"/>
        </w:rPr>
      </w:pPr>
      <w:r w:rsidRPr="00EA520C">
        <w:rPr>
          <w:b/>
          <w:iCs/>
        </w:rPr>
        <w:t>GRUPA IV</w:t>
      </w:r>
      <w:r w:rsidRPr="00EA520C">
        <w:rPr>
          <w:iCs/>
        </w:rPr>
        <w:t xml:space="preserve">:  </w:t>
      </w:r>
      <w:r w:rsidR="00C026BB">
        <w:rPr>
          <w:iCs/>
        </w:rPr>
        <w:t>CKS I, TE, LO IX, LO III, LO II, LO XVIII</w:t>
      </w:r>
      <w:r w:rsidRPr="00EA520C">
        <w:rPr>
          <w:iCs/>
        </w:rPr>
        <w:t>.</w:t>
      </w:r>
    </w:p>
    <w:p w:rsidR="00FA4B98" w:rsidRPr="00F9489A" w:rsidRDefault="00FA4B98" w:rsidP="00FA4B98">
      <w:pPr>
        <w:jc w:val="both"/>
        <w:rPr>
          <w:iCs/>
        </w:rPr>
      </w:pPr>
      <w:r>
        <w:rPr>
          <w:b/>
          <w:iCs/>
          <w:lang w:val="en-US"/>
        </w:rPr>
        <w:t xml:space="preserve">     </w:t>
      </w:r>
      <w:r w:rsidRPr="001E40D5">
        <w:rPr>
          <w:b/>
          <w:iCs/>
          <w:lang w:val="en-US"/>
        </w:rPr>
        <w:t xml:space="preserve">   </w:t>
      </w:r>
      <w:r>
        <w:rPr>
          <w:b/>
          <w:iCs/>
          <w:lang w:val="en-US"/>
        </w:rPr>
        <w:t>2</w:t>
      </w:r>
      <w:r w:rsidR="00795399">
        <w:rPr>
          <w:b/>
          <w:iCs/>
          <w:lang w:val="en-US"/>
        </w:rPr>
        <w:t>8</w:t>
      </w:r>
      <w:r w:rsidRPr="001E40D5">
        <w:rPr>
          <w:b/>
          <w:iCs/>
          <w:lang w:val="en-US"/>
        </w:rPr>
        <w:t>.</w:t>
      </w:r>
      <w:r>
        <w:rPr>
          <w:b/>
          <w:iCs/>
          <w:lang w:val="en-US"/>
        </w:rPr>
        <w:t>09</w:t>
      </w:r>
      <w:r w:rsidRPr="001E40D5">
        <w:rPr>
          <w:b/>
          <w:iCs/>
          <w:lang w:val="en-US"/>
        </w:rPr>
        <w:t>. g. 1</w:t>
      </w:r>
      <w:r w:rsidR="00795399">
        <w:rPr>
          <w:b/>
          <w:iCs/>
          <w:lang w:val="en-US"/>
        </w:rPr>
        <w:t>1</w:t>
      </w:r>
      <w:r w:rsidRPr="001E40D5">
        <w:rPr>
          <w:b/>
          <w:iCs/>
          <w:lang w:val="en-US"/>
        </w:rPr>
        <w:t>.</w:t>
      </w:r>
      <w:r w:rsidR="00795399">
        <w:rPr>
          <w:b/>
          <w:iCs/>
          <w:lang w:val="en-US"/>
        </w:rPr>
        <w:t>3</w:t>
      </w:r>
      <w:r w:rsidRPr="001E40D5">
        <w:rPr>
          <w:b/>
          <w:iCs/>
          <w:lang w:val="en-US"/>
        </w:rPr>
        <w:t xml:space="preserve">0     </w:t>
      </w:r>
      <w:r>
        <w:rPr>
          <w:b/>
          <w:iCs/>
          <w:lang w:val="en-US"/>
        </w:rPr>
        <w:t xml:space="preserve">                    </w:t>
      </w:r>
      <w:r w:rsidRPr="001E40D5">
        <w:rPr>
          <w:b/>
          <w:iCs/>
          <w:lang w:val="en-US"/>
        </w:rPr>
        <w:t xml:space="preserve"> </w:t>
      </w:r>
      <w:r>
        <w:rPr>
          <w:b/>
          <w:iCs/>
          <w:lang w:val="en-US"/>
        </w:rPr>
        <w:t xml:space="preserve"> 0</w:t>
      </w:r>
      <w:r w:rsidR="00795399">
        <w:rPr>
          <w:b/>
          <w:iCs/>
          <w:lang w:val="en-US"/>
        </w:rPr>
        <w:t>5</w:t>
      </w:r>
      <w:r>
        <w:rPr>
          <w:b/>
          <w:iCs/>
          <w:lang w:val="en-US"/>
        </w:rPr>
        <w:t>.10. g. 1</w:t>
      </w:r>
      <w:r w:rsidR="00795399">
        <w:rPr>
          <w:b/>
          <w:iCs/>
          <w:lang w:val="en-US"/>
        </w:rPr>
        <w:t>1</w:t>
      </w:r>
      <w:r>
        <w:rPr>
          <w:b/>
          <w:iCs/>
          <w:lang w:val="en-US"/>
        </w:rPr>
        <w:t>.</w:t>
      </w:r>
      <w:r w:rsidR="00795399">
        <w:rPr>
          <w:b/>
          <w:iCs/>
          <w:lang w:val="en-US"/>
        </w:rPr>
        <w:t>3</w:t>
      </w:r>
      <w:r>
        <w:rPr>
          <w:b/>
          <w:iCs/>
          <w:lang w:val="en-US"/>
        </w:rPr>
        <w:t>0</w:t>
      </w:r>
      <w:r w:rsidRPr="001E40D5">
        <w:rPr>
          <w:b/>
          <w:iCs/>
          <w:lang w:val="en-US"/>
        </w:rPr>
        <w:t xml:space="preserve">      </w:t>
      </w:r>
      <w:r>
        <w:rPr>
          <w:b/>
          <w:iCs/>
          <w:lang w:val="en-US"/>
        </w:rPr>
        <w:t xml:space="preserve"> </w:t>
      </w:r>
      <w:r w:rsidRPr="001E40D5">
        <w:rPr>
          <w:b/>
          <w:iCs/>
          <w:lang w:val="en-US"/>
        </w:rPr>
        <w:t xml:space="preserve">  </w:t>
      </w:r>
      <w:r>
        <w:rPr>
          <w:b/>
          <w:iCs/>
          <w:lang w:val="en-US"/>
        </w:rPr>
        <w:t xml:space="preserve">          </w:t>
      </w:r>
      <w:r w:rsidRPr="001E40D5">
        <w:rPr>
          <w:b/>
          <w:iCs/>
          <w:lang w:val="en-US"/>
        </w:rPr>
        <w:t xml:space="preserve"> </w:t>
      </w:r>
    </w:p>
    <w:p w:rsidR="00FA4B98" w:rsidRPr="001E40D5" w:rsidRDefault="00FA4B98" w:rsidP="00FA4B98">
      <w:pPr>
        <w:jc w:val="both"/>
        <w:rPr>
          <w:iCs/>
          <w:lang w:val="en-US"/>
        </w:rPr>
      </w:pPr>
      <w:r w:rsidRPr="001E40D5">
        <w:rPr>
          <w:iCs/>
          <w:lang w:val="en-US"/>
        </w:rPr>
        <w:t xml:space="preserve">    </w:t>
      </w:r>
      <w:r>
        <w:rPr>
          <w:iCs/>
          <w:lang w:val="en-US"/>
        </w:rPr>
        <w:t xml:space="preserve">        </w:t>
      </w:r>
      <w:r w:rsidR="00C026BB">
        <w:rPr>
          <w:b/>
          <w:iCs/>
          <w:u w:val="single"/>
          <w:lang w:val="en-US"/>
        </w:rPr>
        <w:t>CKS I</w:t>
      </w:r>
      <w:r>
        <w:rPr>
          <w:b/>
          <w:iCs/>
          <w:u w:val="single"/>
          <w:lang w:val="en-US"/>
        </w:rPr>
        <w:t xml:space="preserve"> </w:t>
      </w:r>
      <w:r>
        <w:rPr>
          <w:iCs/>
          <w:lang w:val="en-US"/>
        </w:rPr>
        <w:t>–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LO I</w:t>
      </w:r>
      <w:r w:rsidR="00C026BB">
        <w:rPr>
          <w:iCs/>
          <w:lang w:val="en-US"/>
        </w:rPr>
        <w:t>I</w:t>
      </w:r>
      <w:r w:rsidRPr="001E40D5">
        <w:rPr>
          <w:iCs/>
          <w:lang w:val="en-US"/>
        </w:rPr>
        <w:t xml:space="preserve">         </w:t>
      </w:r>
      <w:r>
        <w:rPr>
          <w:iCs/>
          <w:lang w:val="en-US"/>
        </w:rPr>
        <w:t xml:space="preserve">         </w:t>
      </w:r>
      <w:r w:rsidRPr="0022458C"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 </w:t>
      </w:r>
      <w:r w:rsidR="00C026BB">
        <w:rPr>
          <w:b/>
          <w:iCs/>
          <w:u w:val="single"/>
          <w:lang w:val="en-US"/>
        </w:rPr>
        <w:t>CKS I</w:t>
      </w:r>
      <w:r>
        <w:rPr>
          <w:b/>
          <w:iCs/>
          <w:u w:val="single"/>
          <w:lang w:val="en-US"/>
        </w:rPr>
        <w:t xml:space="preserve"> </w:t>
      </w:r>
      <w:r w:rsidRPr="001E40D5">
        <w:rPr>
          <w:iCs/>
          <w:lang w:val="en-US"/>
        </w:rPr>
        <w:t xml:space="preserve"> – </w:t>
      </w:r>
      <w:r w:rsidR="00C026BB">
        <w:rPr>
          <w:iCs/>
          <w:lang w:val="en-US"/>
        </w:rPr>
        <w:t>LO XVIII</w:t>
      </w:r>
    </w:p>
    <w:p w:rsidR="00FA4B98" w:rsidRPr="001E40D5" w:rsidRDefault="00FA4B98" w:rsidP="00FA4B98">
      <w:pPr>
        <w:jc w:val="both"/>
        <w:rPr>
          <w:iCs/>
          <w:lang w:val="en-US"/>
        </w:rPr>
      </w:pPr>
      <w:r w:rsidRPr="001E40D5">
        <w:rPr>
          <w:iCs/>
          <w:lang w:val="en-US"/>
        </w:rPr>
        <w:t xml:space="preserve">   </w:t>
      </w:r>
      <w:r>
        <w:rPr>
          <w:iCs/>
          <w:lang w:val="en-US"/>
        </w:rPr>
        <w:t xml:space="preserve">     </w:t>
      </w:r>
      <w:r w:rsidRPr="001E40D5">
        <w:rPr>
          <w:iCs/>
          <w:lang w:val="en-US"/>
        </w:rPr>
        <w:t xml:space="preserve"> </w:t>
      </w:r>
      <w:r w:rsidR="00C026BB">
        <w:rPr>
          <w:iCs/>
          <w:u w:val="single"/>
          <w:lang w:val="en-US"/>
        </w:rPr>
        <w:t>LO XVIII</w:t>
      </w:r>
      <w:r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>–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LO </w:t>
      </w:r>
      <w:r w:rsidR="00C026BB">
        <w:rPr>
          <w:iCs/>
          <w:lang w:val="en-US"/>
        </w:rPr>
        <w:t>I</w:t>
      </w:r>
      <w:r>
        <w:rPr>
          <w:iCs/>
          <w:lang w:val="en-US"/>
        </w:rPr>
        <w:t>X</w:t>
      </w:r>
      <w:r w:rsidRPr="001E40D5">
        <w:rPr>
          <w:iCs/>
          <w:lang w:val="en-US"/>
        </w:rPr>
        <w:t xml:space="preserve">            </w:t>
      </w:r>
      <w:r>
        <w:rPr>
          <w:iCs/>
          <w:lang w:val="en-US"/>
        </w:rPr>
        <w:t xml:space="preserve">  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        </w:t>
      </w:r>
      <w:r w:rsidR="00C026BB">
        <w:rPr>
          <w:iCs/>
          <w:u w:val="single"/>
          <w:lang w:val="en-US"/>
        </w:rPr>
        <w:t>TE</w:t>
      </w:r>
      <w:r>
        <w:rPr>
          <w:iCs/>
          <w:lang w:val="en-US"/>
        </w:rPr>
        <w:t xml:space="preserve"> – LO </w:t>
      </w:r>
      <w:r w:rsidR="00C026BB">
        <w:rPr>
          <w:iCs/>
          <w:lang w:val="en-US"/>
        </w:rPr>
        <w:t>I</w:t>
      </w:r>
      <w:r>
        <w:rPr>
          <w:iCs/>
          <w:lang w:val="en-US"/>
        </w:rPr>
        <w:t>X</w:t>
      </w:r>
      <w:r w:rsidRPr="001E40D5">
        <w:rPr>
          <w:iCs/>
          <w:lang w:val="en-US"/>
        </w:rPr>
        <w:t xml:space="preserve">            </w:t>
      </w:r>
      <w:r>
        <w:rPr>
          <w:iCs/>
          <w:lang w:val="en-US"/>
        </w:rPr>
        <w:t xml:space="preserve">          </w:t>
      </w:r>
    </w:p>
    <w:p w:rsidR="00FA4B98" w:rsidRDefault="00FA4B98" w:rsidP="00FA4B98">
      <w:pPr>
        <w:jc w:val="both"/>
        <w:rPr>
          <w:iCs/>
          <w:lang w:val="en-US"/>
        </w:rPr>
      </w:pPr>
      <w:r w:rsidRPr="001E40D5">
        <w:rPr>
          <w:iCs/>
          <w:lang w:val="en-US"/>
        </w:rPr>
        <w:t xml:space="preserve">     </w:t>
      </w:r>
      <w:r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 w:rsidRPr="00FA4B98">
        <w:rPr>
          <w:iCs/>
          <w:u w:val="single"/>
          <w:lang w:val="en-US"/>
        </w:rPr>
        <w:t>LO III</w:t>
      </w:r>
      <w:r w:rsidRPr="001E40D5">
        <w:rPr>
          <w:iCs/>
          <w:lang w:val="en-US"/>
        </w:rPr>
        <w:t xml:space="preserve"> – </w:t>
      </w:r>
      <w:r w:rsidR="00C026BB">
        <w:rPr>
          <w:iCs/>
          <w:lang w:val="en-US"/>
        </w:rPr>
        <w:t>LO XVIII</w:t>
      </w:r>
      <w:r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        </w:t>
      </w:r>
      <w:r>
        <w:rPr>
          <w:iCs/>
          <w:lang w:val="en-US"/>
        </w:rPr>
        <w:t xml:space="preserve">             </w:t>
      </w:r>
      <w:r w:rsidRPr="00FA4B98">
        <w:rPr>
          <w:iCs/>
          <w:u w:val="single"/>
          <w:lang w:val="en-US"/>
        </w:rPr>
        <w:t>LO III</w:t>
      </w:r>
      <w:r>
        <w:rPr>
          <w:iCs/>
          <w:lang w:val="en-US"/>
        </w:rPr>
        <w:t xml:space="preserve"> – </w:t>
      </w:r>
      <w:r w:rsidR="00C026BB">
        <w:rPr>
          <w:iCs/>
          <w:lang w:val="en-US"/>
        </w:rPr>
        <w:t>TE</w:t>
      </w:r>
      <w:r w:rsidRPr="001E40D5">
        <w:rPr>
          <w:iCs/>
          <w:lang w:val="en-US"/>
        </w:rPr>
        <w:t xml:space="preserve">        </w:t>
      </w:r>
      <w:r>
        <w:rPr>
          <w:iCs/>
          <w:lang w:val="en-US"/>
        </w:rPr>
        <w:t xml:space="preserve">        </w:t>
      </w:r>
      <w:r w:rsidRPr="001E40D5">
        <w:rPr>
          <w:iCs/>
          <w:lang w:val="en-US"/>
        </w:rPr>
        <w:t xml:space="preserve">   </w:t>
      </w:r>
    </w:p>
    <w:p w:rsidR="00FA4B98" w:rsidRDefault="00FA4B98" w:rsidP="00FA4B98">
      <w:pPr>
        <w:jc w:val="both"/>
        <w:rPr>
          <w:iCs/>
        </w:rPr>
      </w:pPr>
      <w:r>
        <w:rPr>
          <w:iCs/>
        </w:rPr>
        <w:t xml:space="preserve">            </w:t>
      </w:r>
      <w:r w:rsidR="00C026BB">
        <w:rPr>
          <w:iCs/>
        </w:rPr>
        <w:t>CKS I</w:t>
      </w:r>
      <w:r>
        <w:rPr>
          <w:iCs/>
        </w:rPr>
        <w:t xml:space="preserve"> – </w:t>
      </w:r>
      <w:r w:rsidR="00C026BB">
        <w:rPr>
          <w:iCs/>
          <w:u w:val="single"/>
        </w:rPr>
        <w:t>TE</w:t>
      </w:r>
      <w:r>
        <w:rPr>
          <w:iCs/>
        </w:rPr>
        <w:t xml:space="preserve">                      </w:t>
      </w:r>
      <w:r w:rsidR="00C026BB">
        <w:rPr>
          <w:iCs/>
        </w:rPr>
        <w:t xml:space="preserve">       </w:t>
      </w:r>
      <w:r>
        <w:rPr>
          <w:iCs/>
        </w:rPr>
        <w:t xml:space="preserve">  </w:t>
      </w:r>
      <w:r w:rsidR="00C026BB">
        <w:rPr>
          <w:iCs/>
        </w:rPr>
        <w:t>CKS I</w:t>
      </w:r>
      <w:r>
        <w:rPr>
          <w:iCs/>
        </w:rPr>
        <w:t xml:space="preserve"> – </w:t>
      </w:r>
      <w:r w:rsidRPr="00FA4B98">
        <w:rPr>
          <w:iCs/>
          <w:u w:val="single"/>
        </w:rPr>
        <w:t>LO III</w:t>
      </w:r>
      <w:r>
        <w:rPr>
          <w:iCs/>
        </w:rPr>
        <w:t xml:space="preserve">                    </w:t>
      </w:r>
    </w:p>
    <w:p w:rsidR="00FA4B98" w:rsidRDefault="00FA4B98" w:rsidP="00FA4B98">
      <w:pPr>
        <w:jc w:val="both"/>
        <w:rPr>
          <w:iCs/>
        </w:rPr>
      </w:pPr>
      <w:r>
        <w:rPr>
          <w:iCs/>
        </w:rPr>
        <w:t xml:space="preserve">      </w:t>
      </w:r>
      <w:r w:rsidR="00C026BB">
        <w:rPr>
          <w:iCs/>
        </w:rPr>
        <w:t xml:space="preserve">    </w:t>
      </w:r>
      <w:r>
        <w:rPr>
          <w:iCs/>
        </w:rPr>
        <w:t xml:space="preserve">    </w:t>
      </w:r>
      <w:r w:rsidR="00C026BB">
        <w:rPr>
          <w:iCs/>
        </w:rPr>
        <w:t>TE</w:t>
      </w:r>
      <w:r>
        <w:rPr>
          <w:iCs/>
        </w:rPr>
        <w:t xml:space="preserve"> –  </w:t>
      </w:r>
      <w:r w:rsidRPr="00FA4B98">
        <w:rPr>
          <w:iCs/>
          <w:u w:val="single"/>
        </w:rPr>
        <w:t>LO I</w:t>
      </w:r>
      <w:r w:rsidR="00C026BB">
        <w:rPr>
          <w:iCs/>
          <w:u w:val="single"/>
        </w:rPr>
        <w:t>I</w:t>
      </w:r>
      <w:r>
        <w:rPr>
          <w:iCs/>
        </w:rPr>
        <w:t xml:space="preserve">                      </w:t>
      </w:r>
      <w:r w:rsidR="00C026BB">
        <w:rPr>
          <w:iCs/>
        </w:rPr>
        <w:t xml:space="preserve">     </w:t>
      </w:r>
      <w:r>
        <w:rPr>
          <w:iCs/>
        </w:rPr>
        <w:t xml:space="preserve">   </w:t>
      </w:r>
      <w:r w:rsidR="00C026BB">
        <w:rPr>
          <w:iCs/>
        </w:rPr>
        <w:t>TE</w:t>
      </w:r>
      <w:r>
        <w:rPr>
          <w:iCs/>
        </w:rPr>
        <w:t xml:space="preserve"> – </w:t>
      </w:r>
      <w:r w:rsidR="00C026BB">
        <w:rPr>
          <w:iCs/>
          <w:u w:val="single"/>
        </w:rPr>
        <w:t>LO XVIII</w:t>
      </w:r>
      <w:r>
        <w:rPr>
          <w:iCs/>
        </w:rPr>
        <w:t xml:space="preserve">                    </w:t>
      </w:r>
    </w:p>
    <w:p w:rsidR="00FA4B98" w:rsidRDefault="00FA4B98" w:rsidP="00FA4B98">
      <w:pPr>
        <w:jc w:val="both"/>
        <w:rPr>
          <w:iCs/>
        </w:rPr>
      </w:pPr>
      <w:r>
        <w:rPr>
          <w:iCs/>
        </w:rPr>
        <w:t xml:space="preserve">          LO III – </w:t>
      </w:r>
      <w:r w:rsidRPr="00FA4B98">
        <w:rPr>
          <w:iCs/>
          <w:u w:val="single"/>
        </w:rPr>
        <w:t xml:space="preserve">LO </w:t>
      </w:r>
      <w:r w:rsidR="00C026BB">
        <w:rPr>
          <w:iCs/>
          <w:u w:val="single"/>
        </w:rPr>
        <w:t>I</w:t>
      </w:r>
      <w:r w:rsidRPr="00FA4B98">
        <w:rPr>
          <w:iCs/>
          <w:u w:val="single"/>
        </w:rPr>
        <w:t>X</w:t>
      </w:r>
      <w:r w:rsidRPr="00F9489A">
        <w:rPr>
          <w:iCs/>
        </w:rPr>
        <w:t xml:space="preserve">                  </w:t>
      </w:r>
      <w:r>
        <w:rPr>
          <w:iCs/>
        </w:rPr>
        <w:t xml:space="preserve">  </w:t>
      </w:r>
      <w:r w:rsidRPr="00F9489A">
        <w:rPr>
          <w:iCs/>
        </w:rPr>
        <w:t xml:space="preserve">   </w:t>
      </w:r>
      <w:r w:rsidRPr="00F9489A">
        <w:rPr>
          <w:iCs/>
          <w:lang w:val="en-US"/>
        </w:rPr>
        <w:t xml:space="preserve"> LO III</w:t>
      </w:r>
      <w:r w:rsidRPr="00F9489A">
        <w:rPr>
          <w:b/>
          <w:iCs/>
          <w:lang w:val="en-US"/>
        </w:rPr>
        <w:t xml:space="preserve"> </w:t>
      </w:r>
      <w:r>
        <w:rPr>
          <w:b/>
          <w:iCs/>
          <w:lang w:val="en-US"/>
        </w:rPr>
        <w:t>–</w:t>
      </w:r>
      <w:r w:rsidRPr="0022458C">
        <w:rPr>
          <w:b/>
          <w:iCs/>
          <w:lang w:val="en-US"/>
        </w:rPr>
        <w:t xml:space="preserve"> </w:t>
      </w:r>
      <w:r w:rsidRPr="00FA4B98">
        <w:rPr>
          <w:iCs/>
          <w:u w:val="single"/>
          <w:lang w:val="en-US"/>
        </w:rPr>
        <w:t>LO I</w:t>
      </w:r>
      <w:r w:rsidR="00C026BB">
        <w:rPr>
          <w:iCs/>
          <w:u w:val="single"/>
          <w:lang w:val="en-US"/>
        </w:rPr>
        <w:t>I</w:t>
      </w:r>
    </w:p>
    <w:p w:rsidR="00FA4B98" w:rsidRDefault="00FA4B98" w:rsidP="00FA4B98">
      <w:pPr>
        <w:jc w:val="both"/>
        <w:rPr>
          <w:iCs/>
        </w:rPr>
      </w:pPr>
      <w:r>
        <w:rPr>
          <w:iCs/>
          <w:lang w:val="en-US"/>
        </w:rPr>
        <w:t xml:space="preserve">         </w:t>
      </w:r>
      <w:r w:rsidR="00C026BB">
        <w:rPr>
          <w:iCs/>
          <w:u w:val="single"/>
          <w:lang w:val="en-US"/>
        </w:rPr>
        <w:t>LO XVIII</w:t>
      </w:r>
      <w:r>
        <w:rPr>
          <w:iCs/>
          <w:lang w:val="en-US"/>
        </w:rPr>
        <w:t xml:space="preserve"> – LO I</w:t>
      </w:r>
      <w:r w:rsidR="00C026BB">
        <w:rPr>
          <w:iCs/>
          <w:lang w:val="en-US"/>
        </w:rPr>
        <w:t>I</w:t>
      </w:r>
      <w:r w:rsidRPr="00F9489A">
        <w:rPr>
          <w:iCs/>
          <w:lang w:val="en-US"/>
        </w:rPr>
        <w:t xml:space="preserve"> </w:t>
      </w:r>
      <w:r>
        <w:rPr>
          <w:iCs/>
          <w:lang w:val="en-US"/>
        </w:rPr>
        <w:t xml:space="preserve">                         </w:t>
      </w:r>
      <w:r w:rsidRPr="00FA4B98">
        <w:rPr>
          <w:iCs/>
          <w:u w:val="single"/>
          <w:lang w:val="en-US"/>
        </w:rPr>
        <w:t xml:space="preserve">LO </w:t>
      </w:r>
      <w:r w:rsidR="00C026BB">
        <w:rPr>
          <w:iCs/>
          <w:u w:val="single"/>
          <w:lang w:val="en-US"/>
        </w:rPr>
        <w:t>I</w:t>
      </w:r>
      <w:r w:rsidRPr="00FA4B98">
        <w:rPr>
          <w:iCs/>
          <w:u w:val="single"/>
          <w:lang w:val="en-US"/>
        </w:rPr>
        <w:t>X</w:t>
      </w:r>
      <w:r>
        <w:rPr>
          <w:iCs/>
          <w:lang w:val="en-US"/>
        </w:rPr>
        <w:t xml:space="preserve"> – </w:t>
      </w:r>
      <w:r w:rsidR="00C026BB">
        <w:rPr>
          <w:iCs/>
          <w:lang w:val="en-US"/>
        </w:rPr>
        <w:t>CKS I</w:t>
      </w:r>
    </w:p>
    <w:p w:rsidR="00FA4B98" w:rsidRDefault="00FA4B98" w:rsidP="00FA4B98">
      <w:pPr>
        <w:jc w:val="both"/>
        <w:rPr>
          <w:iCs/>
        </w:rPr>
      </w:pPr>
      <w:r>
        <w:rPr>
          <w:iCs/>
        </w:rPr>
        <w:t xml:space="preserve">                                                              </w:t>
      </w:r>
      <w:r w:rsidRPr="00FA4B98">
        <w:rPr>
          <w:iCs/>
          <w:u w:val="single"/>
        </w:rPr>
        <w:t>LO I</w:t>
      </w:r>
      <w:r w:rsidR="00C026BB">
        <w:rPr>
          <w:iCs/>
          <w:u w:val="single"/>
        </w:rPr>
        <w:t>I</w:t>
      </w:r>
      <w:r>
        <w:rPr>
          <w:iCs/>
        </w:rPr>
        <w:t xml:space="preserve"> – LO </w:t>
      </w:r>
      <w:r w:rsidR="00C026BB">
        <w:rPr>
          <w:iCs/>
        </w:rPr>
        <w:t>I</w:t>
      </w:r>
      <w:r>
        <w:rPr>
          <w:iCs/>
        </w:rPr>
        <w:t>X</w:t>
      </w:r>
    </w:p>
    <w:p w:rsidR="00AC3EBA" w:rsidRPr="00CB5E75" w:rsidRDefault="00FA4B98" w:rsidP="004A7D89">
      <w:pPr>
        <w:jc w:val="both"/>
        <w:rPr>
          <w:iCs/>
        </w:rPr>
      </w:pPr>
      <w:r>
        <w:rPr>
          <w:iCs/>
        </w:rPr>
        <w:t xml:space="preserve">  </w:t>
      </w:r>
      <w:proofErr w:type="spellStart"/>
      <w:r w:rsidR="007A0774">
        <w:rPr>
          <w:iCs/>
        </w:rPr>
        <w:t>MOSRiR</w:t>
      </w:r>
      <w:proofErr w:type="spellEnd"/>
      <w:r>
        <w:rPr>
          <w:iCs/>
        </w:rPr>
        <w:t xml:space="preserve"> </w:t>
      </w:r>
      <w:r w:rsidRPr="00EA520C">
        <w:rPr>
          <w:iCs/>
        </w:rPr>
        <w:t xml:space="preserve">  ul. </w:t>
      </w:r>
      <w:proofErr w:type="spellStart"/>
      <w:r w:rsidR="007A0774">
        <w:rPr>
          <w:iCs/>
          <w:lang w:val="en-US"/>
        </w:rPr>
        <w:t>Pomarańczowa</w:t>
      </w:r>
      <w:proofErr w:type="spellEnd"/>
      <w:r w:rsidRPr="009329BD">
        <w:rPr>
          <w:iCs/>
          <w:lang w:val="en-US"/>
        </w:rPr>
        <w:t xml:space="preserve">         </w:t>
      </w:r>
      <w:r w:rsidRPr="00EA520C">
        <w:rPr>
          <w:iCs/>
        </w:rPr>
        <w:t xml:space="preserve">  </w:t>
      </w:r>
      <w:proofErr w:type="spellStart"/>
      <w:r w:rsidR="007A0774">
        <w:rPr>
          <w:iCs/>
        </w:rPr>
        <w:t>MOSRiR</w:t>
      </w:r>
      <w:proofErr w:type="spellEnd"/>
      <w:r w:rsidRPr="00EA520C">
        <w:rPr>
          <w:iCs/>
        </w:rPr>
        <w:t xml:space="preserve">    ul.</w:t>
      </w:r>
      <w:r w:rsidR="007A0774">
        <w:rPr>
          <w:iCs/>
        </w:rPr>
        <w:t xml:space="preserve"> Pomarańczowa</w:t>
      </w:r>
      <w:r w:rsidRPr="009329BD">
        <w:rPr>
          <w:iCs/>
          <w:lang w:val="en-US"/>
        </w:rPr>
        <w:t xml:space="preserve">         </w:t>
      </w:r>
    </w:p>
    <w:bookmarkEnd w:id="4"/>
    <w:p w:rsidR="00933790" w:rsidRPr="004F1606" w:rsidRDefault="00CB5E75" w:rsidP="00CB5E75">
      <w:pPr>
        <w:jc w:val="both"/>
        <w:rPr>
          <w:iCs/>
        </w:rPr>
      </w:pPr>
      <w:r w:rsidRPr="00CB5E75">
        <w:rPr>
          <w:iCs/>
        </w:rPr>
        <w:t xml:space="preserve">                          </w:t>
      </w:r>
    </w:p>
    <w:p w:rsidR="00F12494" w:rsidRDefault="00CB5E75" w:rsidP="000011B8">
      <w:pPr>
        <w:jc w:val="both"/>
        <w:rPr>
          <w:iCs/>
        </w:rPr>
      </w:pPr>
      <w:r w:rsidRPr="003B64BC">
        <w:rPr>
          <w:iCs/>
        </w:rPr>
        <w:t xml:space="preserve">           </w:t>
      </w:r>
      <w:r w:rsidR="000011B8" w:rsidRPr="003B64BC">
        <w:rPr>
          <w:iCs/>
        </w:rPr>
        <w:t xml:space="preserve">Proszę wysyłać wyniki  na nowy mail  </w:t>
      </w:r>
      <w:r w:rsidR="004A7D89">
        <w:rPr>
          <w:iCs/>
          <w:color w:val="FF0000"/>
        </w:rPr>
        <w:t>tomek</w:t>
      </w:r>
      <w:r w:rsidR="000011B8" w:rsidRPr="003B64BC">
        <w:rPr>
          <w:iCs/>
          <w:color w:val="FF0000"/>
        </w:rPr>
        <w:t>@mos.szczecin.pl</w:t>
      </w:r>
      <w:r w:rsidR="000011B8" w:rsidRPr="003B64BC">
        <w:rPr>
          <w:iCs/>
        </w:rPr>
        <w:t xml:space="preserve">  lub sms </w:t>
      </w:r>
      <w:r w:rsidR="000011B8" w:rsidRPr="003B64BC">
        <w:rPr>
          <w:iCs/>
          <w:color w:val="FF0000"/>
        </w:rPr>
        <w:t>6</w:t>
      </w:r>
      <w:r w:rsidR="001E40D5">
        <w:rPr>
          <w:iCs/>
          <w:color w:val="FF0000"/>
        </w:rPr>
        <w:t>06 889 763</w:t>
      </w:r>
    </w:p>
    <w:p w:rsidR="000011B8" w:rsidRPr="00DF2A4F" w:rsidRDefault="004F1606" w:rsidP="000011B8">
      <w:pPr>
        <w:jc w:val="both"/>
        <w:rPr>
          <w:iCs/>
          <w:color w:val="FF0000"/>
        </w:rPr>
      </w:pPr>
      <w:r w:rsidRPr="004F1606">
        <w:rPr>
          <w:iCs/>
        </w:rPr>
        <w:t xml:space="preserve">Zapraszamy na nasza nowa stronę internetową </w:t>
      </w:r>
      <w:r w:rsidRPr="00DF2A4F">
        <w:rPr>
          <w:iCs/>
          <w:color w:val="FF0000"/>
        </w:rPr>
        <w:t>mos.szczecin.pl</w:t>
      </w:r>
    </w:p>
    <w:p w:rsidR="000011B8" w:rsidRPr="000011B8" w:rsidRDefault="000011B8" w:rsidP="000011B8">
      <w:pPr>
        <w:jc w:val="both"/>
        <w:rPr>
          <w:iCs/>
        </w:rPr>
      </w:pPr>
      <w:r w:rsidRPr="000011B8">
        <w:rPr>
          <w:iCs/>
        </w:rPr>
        <w:t xml:space="preserve">  </w:t>
      </w:r>
    </w:p>
    <w:p w:rsidR="000011B8" w:rsidRPr="00F77092" w:rsidRDefault="000011B8" w:rsidP="000011B8">
      <w:pPr>
        <w:jc w:val="both"/>
        <w:rPr>
          <w:i/>
          <w:iCs/>
        </w:rPr>
      </w:pPr>
      <w:r>
        <w:rPr>
          <w:iCs/>
        </w:rPr>
        <w:t xml:space="preserve">                                                                                                                    </w:t>
      </w:r>
      <w:r w:rsidRPr="00F77092">
        <w:rPr>
          <w:i/>
          <w:iCs/>
        </w:rPr>
        <w:t>Instruktor imprez masowych</w:t>
      </w:r>
    </w:p>
    <w:p w:rsidR="00CB5E75" w:rsidRPr="00CB5E75" w:rsidRDefault="000011B8" w:rsidP="000011B8">
      <w:pPr>
        <w:jc w:val="both"/>
        <w:rPr>
          <w:iCs/>
        </w:rPr>
      </w:pPr>
      <w:r w:rsidRPr="00F77092">
        <w:rPr>
          <w:i/>
          <w:iCs/>
        </w:rPr>
        <w:t xml:space="preserve">                                                                                                                          </w:t>
      </w:r>
      <w:r w:rsidR="00281A59">
        <w:rPr>
          <w:i/>
          <w:iCs/>
        </w:rPr>
        <w:t xml:space="preserve">Tomasz </w:t>
      </w:r>
      <w:proofErr w:type="spellStart"/>
      <w:r w:rsidR="00281A59">
        <w:rPr>
          <w:i/>
          <w:iCs/>
        </w:rPr>
        <w:t>Południak</w:t>
      </w:r>
      <w:proofErr w:type="spellEnd"/>
      <w:r w:rsidR="00CB5E75" w:rsidRPr="00F77092">
        <w:rPr>
          <w:i/>
          <w:iCs/>
        </w:rPr>
        <w:t xml:space="preserve">                                                                                     </w:t>
      </w:r>
    </w:p>
    <w:p w:rsidR="000D1D32" w:rsidRPr="000D1D32" w:rsidRDefault="00CB5E75" w:rsidP="00CB5E75">
      <w:pPr>
        <w:jc w:val="both"/>
        <w:rPr>
          <w:iCs/>
        </w:rPr>
      </w:pPr>
      <w:r w:rsidRPr="00CB5E75">
        <w:rPr>
          <w:iCs/>
        </w:rPr>
        <w:t xml:space="preserve">                       </w:t>
      </w:r>
      <w:r w:rsidR="000D1D32" w:rsidRPr="000D1D32">
        <w:rPr>
          <w:iCs/>
        </w:rPr>
        <w:t xml:space="preserve">               </w:t>
      </w:r>
      <w:r w:rsidR="000D1D32" w:rsidRPr="000D1D32">
        <w:rPr>
          <w:iCs/>
        </w:rPr>
        <w:tab/>
      </w:r>
      <w:r w:rsidR="000D1D32" w:rsidRPr="000D1D32">
        <w:rPr>
          <w:iCs/>
        </w:rPr>
        <w:tab/>
      </w:r>
      <w:r w:rsidR="000D1D32">
        <w:rPr>
          <w:iCs/>
        </w:rPr>
        <w:t xml:space="preserve">                 </w:t>
      </w:r>
      <w:r w:rsidR="000D1D32" w:rsidRPr="000D1D32">
        <w:rPr>
          <w:iCs/>
        </w:rPr>
        <w:t xml:space="preserve"> </w:t>
      </w:r>
      <w:r w:rsidR="000D1D32">
        <w:rPr>
          <w:iCs/>
        </w:rPr>
        <w:t xml:space="preserve">           </w:t>
      </w:r>
      <w:r w:rsidR="007A472B">
        <w:rPr>
          <w:iCs/>
        </w:rPr>
        <w:t xml:space="preserve">                      </w:t>
      </w:r>
      <w:r w:rsidR="000D1D32">
        <w:rPr>
          <w:iCs/>
        </w:rPr>
        <w:t xml:space="preserve"> </w:t>
      </w:r>
    </w:p>
    <w:p w:rsidR="00240195" w:rsidRDefault="000D1D32" w:rsidP="000D1D32">
      <w:pPr>
        <w:jc w:val="both"/>
        <w:rPr>
          <w:iCs/>
        </w:rPr>
      </w:pPr>
      <w:r w:rsidRPr="000D1D32">
        <w:rPr>
          <w:iCs/>
        </w:rPr>
        <w:t xml:space="preserve">                          </w:t>
      </w:r>
      <w:r w:rsidRPr="000D1D32">
        <w:rPr>
          <w:iCs/>
        </w:rPr>
        <w:tab/>
      </w:r>
      <w:r w:rsidRPr="000D1D32">
        <w:rPr>
          <w:iCs/>
        </w:rPr>
        <w:tab/>
        <w:t xml:space="preserve">               </w:t>
      </w:r>
      <w:r>
        <w:rPr>
          <w:iCs/>
        </w:rPr>
        <w:t xml:space="preserve"> </w:t>
      </w:r>
      <w:r w:rsidRPr="000D1D32">
        <w:rPr>
          <w:iCs/>
        </w:rPr>
        <w:t xml:space="preserve">           </w:t>
      </w:r>
      <w:r w:rsidR="007A472B">
        <w:rPr>
          <w:iCs/>
        </w:rPr>
        <w:t xml:space="preserve">           </w:t>
      </w:r>
      <w:r w:rsidRPr="000D1D32">
        <w:rPr>
          <w:iCs/>
        </w:rPr>
        <w:t xml:space="preserve">  </w:t>
      </w:r>
    </w:p>
    <w:p w:rsidR="000D1D32" w:rsidRPr="000D1D32" w:rsidRDefault="00240195" w:rsidP="000D1D32">
      <w:pPr>
        <w:jc w:val="both"/>
        <w:rPr>
          <w:iCs/>
        </w:rPr>
      </w:pPr>
      <w:r>
        <w:rPr>
          <w:iCs/>
        </w:rPr>
        <w:t xml:space="preserve">                                                                                          </w:t>
      </w:r>
    </w:p>
    <w:p w:rsidR="009C575A" w:rsidRDefault="000D1D32" w:rsidP="00FA4B98">
      <w:pPr>
        <w:jc w:val="both"/>
        <w:rPr>
          <w:iCs/>
        </w:rPr>
      </w:pPr>
      <w:r w:rsidRPr="000D1D32">
        <w:rPr>
          <w:iCs/>
        </w:rPr>
        <w:lastRenderedPageBreak/>
        <w:t xml:space="preserve">          </w:t>
      </w:r>
      <w:bookmarkStart w:id="5" w:name="_Hlk145928418"/>
      <w:r w:rsidR="009C575A">
        <w:rPr>
          <w:b/>
          <w:iCs/>
          <w:lang w:val="en-US"/>
        </w:rPr>
        <w:t xml:space="preserve">  </w:t>
      </w:r>
      <w:r w:rsidR="009C575A" w:rsidRPr="001E40D5">
        <w:rPr>
          <w:b/>
          <w:iCs/>
          <w:lang w:val="en-US"/>
        </w:rPr>
        <w:t xml:space="preserve">   </w:t>
      </w:r>
      <w:bookmarkStart w:id="6" w:name="_Hlk145933773"/>
      <w:bookmarkEnd w:id="5"/>
    </w:p>
    <w:bookmarkEnd w:id="6"/>
    <w:p w:rsidR="009C575A" w:rsidRDefault="009C575A" w:rsidP="009C575A">
      <w:pPr>
        <w:jc w:val="both"/>
        <w:rPr>
          <w:iCs/>
        </w:rPr>
      </w:pPr>
    </w:p>
    <w:p w:rsidR="009C575A" w:rsidRDefault="009C575A" w:rsidP="009C575A">
      <w:pPr>
        <w:jc w:val="both"/>
        <w:rPr>
          <w:iCs/>
        </w:rPr>
      </w:pPr>
    </w:p>
    <w:p w:rsidR="009C575A" w:rsidRDefault="009C575A" w:rsidP="009C575A">
      <w:pPr>
        <w:jc w:val="both"/>
        <w:rPr>
          <w:iCs/>
        </w:rPr>
      </w:pPr>
    </w:p>
    <w:p w:rsidR="00062257" w:rsidRPr="000011B8" w:rsidRDefault="000D1D32" w:rsidP="000011B8">
      <w:pPr>
        <w:jc w:val="both"/>
        <w:rPr>
          <w:iCs/>
        </w:rPr>
      </w:pPr>
      <w:r w:rsidRPr="000D1D32">
        <w:rPr>
          <w:iCs/>
        </w:rPr>
        <w:t xml:space="preserve">                                                  </w:t>
      </w:r>
    </w:p>
    <w:sectPr w:rsidR="00062257" w:rsidRPr="000011B8">
      <w:pgSz w:w="11906" w:h="16838"/>
      <w:pgMar w:top="397" w:right="851" w:bottom="3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7A"/>
    <w:rsid w:val="000011B8"/>
    <w:rsid w:val="00005B09"/>
    <w:rsid w:val="0001547B"/>
    <w:rsid w:val="0001666C"/>
    <w:rsid w:val="000250AE"/>
    <w:rsid w:val="0003254A"/>
    <w:rsid w:val="000446FF"/>
    <w:rsid w:val="00050A33"/>
    <w:rsid w:val="000537D0"/>
    <w:rsid w:val="00060405"/>
    <w:rsid w:val="00062257"/>
    <w:rsid w:val="00070F0E"/>
    <w:rsid w:val="00081868"/>
    <w:rsid w:val="00082D76"/>
    <w:rsid w:val="00085C44"/>
    <w:rsid w:val="000875B0"/>
    <w:rsid w:val="000B1D01"/>
    <w:rsid w:val="000B66FF"/>
    <w:rsid w:val="000B75B1"/>
    <w:rsid w:val="000C1646"/>
    <w:rsid w:val="000C1C56"/>
    <w:rsid w:val="000C45F4"/>
    <w:rsid w:val="000C576A"/>
    <w:rsid w:val="000C5B45"/>
    <w:rsid w:val="000C6310"/>
    <w:rsid w:val="000C69CD"/>
    <w:rsid w:val="000D1D32"/>
    <w:rsid w:val="000E176E"/>
    <w:rsid w:val="000F0768"/>
    <w:rsid w:val="000F2473"/>
    <w:rsid w:val="001003D7"/>
    <w:rsid w:val="00107653"/>
    <w:rsid w:val="001076D0"/>
    <w:rsid w:val="00116D7E"/>
    <w:rsid w:val="00124D81"/>
    <w:rsid w:val="00133601"/>
    <w:rsid w:val="00134D2C"/>
    <w:rsid w:val="00134D6B"/>
    <w:rsid w:val="00137222"/>
    <w:rsid w:val="001609EE"/>
    <w:rsid w:val="00170022"/>
    <w:rsid w:val="001744F7"/>
    <w:rsid w:val="0018192E"/>
    <w:rsid w:val="00183F76"/>
    <w:rsid w:val="00190E19"/>
    <w:rsid w:val="00194941"/>
    <w:rsid w:val="00194974"/>
    <w:rsid w:val="001C477B"/>
    <w:rsid w:val="001D562B"/>
    <w:rsid w:val="001D5693"/>
    <w:rsid w:val="001D7AF7"/>
    <w:rsid w:val="001E40D5"/>
    <w:rsid w:val="001E7A2C"/>
    <w:rsid w:val="001F3FD3"/>
    <w:rsid w:val="002021BC"/>
    <w:rsid w:val="00204D14"/>
    <w:rsid w:val="00207AA1"/>
    <w:rsid w:val="00207E9D"/>
    <w:rsid w:val="002110BE"/>
    <w:rsid w:val="00212706"/>
    <w:rsid w:val="00213C57"/>
    <w:rsid w:val="0021497B"/>
    <w:rsid w:val="00216F3E"/>
    <w:rsid w:val="00220943"/>
    <w:rsid w:val="00224F3C"/>
    <w:rsid w:val="00225B29"/>
    <w:rsid w:val="00225DC5"/>
    <w:rsid w:val="00236445"/>
    <w:rsid w:val="00240195"/>
    <w:rsid w:val="00245A2B"/>
    <w:rsid w:val="002477AC"/>
    <w:rsid w:val="00247ED0"/>
    <w:rsid w:val="00250A01"/>
    <w:rsid w:val="00254355"/>
    <w:rsid w:val="00270E82"/>
    <w:rsid w:val="0027320A"/>
    <w:rsid w:val="00276A4C"/>
    <w:rsid w:val="00281A59"/>
    <w:rsid w:val="00282CDD"/>
    <w:rsid w:val="00284054"/>
    <w:rsid w:val="0028494B"/>
    <w:rsid w:val="0028714C"/>
    <w:rsid w:val="0029182E"/>
    <w:rsid w:val="0029380F"/>
    <w:rsid w:val="00294A12"/>
    <w:rsid w:val="002A07C6"/>
    <w:rsid w:val="002A6678"/>
    <w:rsid w:val="002B0C34"/>
    <w:rsid w:val="002B49FB"/>
    <w:rsid w:val="002B6FA0"/>
    <w:rsid w:val="002D1985"/>
    <w:rsid w:val="002E6F51"/>
    <w:rsid w:val="003076DF"/>
    <w:rsid w:val="00321BAA"/>
    <w:rsid w:val="0032712B"/>
    <w:rsid w:val="00346861"/>
    <w:rsid w:val="00360CD5"/>
    <w:rsid w:val="00366369"/>
    <w:rsid w:val="003713B4"/>
    <w:rsid w:val="00375E0D"/>
    <w:rsid w:val="00390529"/>
    <w:rsid w:val="00390932"/>
    <w:rsid w:val="00397B8B"/>
    <w:rsid w:val="003A3C39"/>
    <w:rsid w:val="003B64BC"/>
    <w:rsid w:val="003C30C2"/>
    <w:rsid w:val="003D51ED"/>
    <w:rsid w:val="003D6AC6"/>
    <w:rsid w:val="003E0EA2"/>
    <w:rsid w:val="003E3674"/>
    <w:rsid w:val="003E5856"/>
    <w:rsid w:val="003F0245"/>
    <w:rsid w:val="003F11E6"/>
    <w:rsid w:val="00410FC7"/>
    <w:rsid w:val="004141CA"/>
    <w:rsid w:val="00423586"/>
    <w:rsid w:val="00425819"/>
    <w:rsid w:val="00440107"/>
    <w:rsid w:val="004406E6"/>
    <w:rsid w:val="00441165"/>
    <w:rsid w:val="004442A9"/>
    <w:rsid w:val="00454079"/>
    <w:rsid w:val="004627DE"/>
    <w:rsid w:val="004628A1"/>
    <w:rsid w:val="004774B2"/>
    <w:rsid w:val="00483D3B"/>
    <w:rsid w:val="00486FC4"/>
    <w:rsid w:val="004A7D89"/>
    <w:rsid w:val="004B1882"/>
    <w:rsid w:val="004B37AC"/>
    <w:rsid w:val="004C660E"/>
    <w:rsid w:val="004C6A7A"/>
    <w:rsid w:val="004D3058"/>
    <w:rsid w:val="004D3D72"/>
    <w:rsid w:val="004D7C98"/>
    <w:rsid w:val="004E3B63"/>
    <w:rsid w:val="004F1606"/>
    <w:rsid w:val="004F1BFF"/>
    <w:rsid w:val="004F7ABF"/>
    <w:rsid w:val="004F7FF3"/>
    <w:rsid w:val="00503C76"/>
    <w:rsid w:val="00512CE7"/>
    <w:rsid w:val="005142FD"/>
    <w:rsid w:val="005171CA"/>
    <w:rsid w:val="0052036B"/>
    <w:rsid w:val="00524593"/>
    <w:rsid w:val="00540140"/>
    <w:rsid w:val="0054532E"/>
    <w:rsid w:val="00546210"/>
    <w:rsid w:val="00547A9B"/>
    <w:rsid w:val="0055132F"/>
    <w:rsid w:val="005556C8"/>
    <w:rsid w:val="00561F4F"/>
    <w:rsid w:val="00563CCE"/>
    <w:rsid w:val="00565E90"/>
    <w:rsid w:val="00565EBD"/>
    <w:rsid w:val="0057158E"/>
    <w:rsid w:val="00572E1E"/>
    <w:rsid w:val="0057357B"/>
    <w:rsid w:val="005933A2"/>
    <w:rsid w:val="00596B15"/>
    <w:rsid w:val="005A1B02"/>
    <w:rsid w:val="005A50C8"/>
    <w:rsid w:val="005B6818"/>
    <w:rsid w:val="005D3796"/>
    <w:rsid w:val="005E0D6C"/>
    <w:rsid w:val="005E1B2D"/>
    <w:rsid w:val="005E4FC0"/>
    <w:rsid w:val="005E6658"/>
    <w:rsid w:val="005F1978"/>
    <w:rsid w:val="005F5912"/>
    <w:rsid w:val="005F6AC4"/>
    <w:rsid w:val="00605A1F"/>
    <w:rsid w:val="006131A8"/>
    <w:rsid w:val="00630AA9"/>
    <w:rsid w:val="00637BD5"/>
    <w:rsid w:val="00642139"/>
    <w:rsid w:val="00644C62"/>
    <w:rsid w:val="00645F3C"/>
    <w:rsid w:val="00651811"/>
    <w:rsid w:val="00661EB7"/>
    <w:rsid w:val="00665868"/>
    <w:rsid w:val="00666265"/>
    <w:rsid w:val="00676987"/>
    <w:rsid w:val="00690565"/>
    <w:rsid w:val="006937D9"/>
    <w:rsid w:val="006954E8"/>
    <w:rsid w:val="00697A9A"/>
    <w:rsid w:val="006A435B"/>
    <w:rsid w:val="006A77B1"/>
    <w:rsid w:val="006C0EBF"/>
    <w:rsid w:val="006C144B"/>
    <w:rsid w:val="006C16E4"/>
    <w:rsid w:val="006E01AC"/>
    <w:rsid w:val="006E2904"/>
    <w:rsid w:val="006E42B6"/>
    <w:rsid w:val="006F605F"/>
    <w:rsid w:val="006F6459"/>
    <w:rsid w:val="006F6A3F"/>
    <w:rsid w:val="006F752A"/>
    <w:rsid w:val="006F7C97"/>
    <w:rsid w:val="00700F39"/>
    <w:rsid w:val="00706F24"/>
    <w:rsid w:val="00713F1B"/>
    <w:rsid w:val="00716B05"/>
    <w:rsid w:val="00716C6F"/>
    <w:rsid w:val="007245D7"/>
    <w:rsid w:val="007257B5"/>
    <w:rsid w:val="00735A56"/>
    <w:rsid w:val="00741AFB"/>
    <w:rsid w:val="00743F51"/>
    <w:rsid w:val="00751550"/>
    <w:rsid w:val="007616B4"/>
    <w:rsid w:val="00772B42"/>
    <w:rsid w:val="007739AD"/>
    <w:rsid w:val="00785303"/>
    <w:rsid w:val="00795399"/>
    <w:rsid w:val="00796BF5"/>
    <w:rsid w:val="00797447"/>
    <w:rsid w:val="007A0774"/>
    <w:rsid w:val="007A13CD"/>
    <w:rsid w:val="007A472B"/>
    <w:rsid w:val="007A6BD4"/>
    <w:rsid w:val="007B1313"/>
    <w:rsid w:val="007C0975"/>
    <w:rsid w:val="007C09E2"/>
    <w:rsid w:val="007D302C"/>
    <w:rsid w:val="007E4750"/>
    <w:rsid w:val="007E4BCC"/>
    <w:rsid w:val="007E4D47"/>
    <w:rsid w:val="007F0AA1"/>
    <w:rsid w:val="007F4424"/>
    <w:rsid w:val="008010BA"/>
    <w:rsid w:val="00805DEB"/>
    <w:rsid w:val="00814DAA"/>
    <w:rsid w:val="00815DE5"/>
    <w:rsid w:val="008261D8"/>
    <w:rsid w:val="00827CE4"/>
    <w:rsid w:val="008357B6"/>
    <w:rsid w:val="0083638D"/>
    <w:rsid w:val="008417FC"/>
    <w:rsid w:val="00844CF2"/>
    <w:rsid w:val="00856682"/>
    <w:rsid w:val="0086548C"/>
    <w:rsid w:val="00876139"/>
    <w:rsid w:val="00881FF9"/>
    <w:rsid w:val="008937DE"/>
    <w:rsid w:val="008A1E5A"/>
    <w:rsid w:val="008B2320"/>
    <w:rsid w:val="008B375E"/>
    <w:rsid w:val="008B483A"/>
    <w:rsid w:val="008B71F7"/>
    <w:rsid w:val="008C11B8"/>
    <w:rsid w:val="008C7432"/>
    <w:rsid w:val="008D72B5"/>
    <w:rsid w:val="008E29E4"/>
    <w:rsid w:val="008F4126"/>
    <w:rsid w:val="008F4FC5"/>
    <w:rsid w:val="008F733E"/>
    <w:rsid w:val="00904D05"/>
    <w:rsid w:val="00905542"/>
    <w:rsid w:val="009140FF"/>
    <w:rsid w:val="00916D3E"/>
    <w:rsid w:val="0092184C"/>
    <w:rsid w:val="009237C2"/>
    <w:rsid w:val="00924313"/>
    <w:rsid w:val="00925B20"/>
    <w:rsid w:val="00926A83"/>
    <w:rsid w:val="0093046C"/>
    <w:rsid w:val="009329BD"/>
    <w:rsid w:val="00933790"/>
    <w:rsid w:val="00944B71"/>
    <w:rsid w:val="009567CD"/>
    <w:rsid w:val="00972FF6"/>
    <w:rsid w:val="00980899"/>
    <w:rsid w:val="00984018"/>
    <w:rsid w:val="00991AA0"/>
    <w:rsid w:val="00993AEB"/>
    <w:rsid w:val="009947D2"/>
    <w:rsid w:val="009967D7"/>
    <w:rsid w:val="009A1421"/>
    <w:rsid w:val="009A36D0"/>
    <w:rsid w:val="009A3CBC"/>
    <w:rsid w:val="009B1E84"/>
    <w:rsid w:val="009C575A"/>
    <w:rsid w:val="009D725D"/>
    <w:rsid w:val="009E0752"/>
    <w:rsid w:val="009E2089"/>
    <w:rsid w:val="009E7B7F"/>
    <w:rsid w:val="009F3C6C"/>
    <w:rsid w:val="009F4A8B"/>
    <w:rsid w:val="009F5403"/>
    <w:rsid w:val="009F73DA"/>
    <w:rsid w:val="00A034C7"/>
    <w:rsid w:val="00A1121D"/>
    <w:rsid w:val="00A128EC"/>
    <w:rsid w:val="00A13767"/>
    <w:rsid w:val="00A34077"/>
    <w:rsid w:val="00A40A56"/>
    <w:rsid w:val="00A42C57"/>
    <w:rsid w:val="00A521D3"/>
    <w:rsid w:val="00A62512"/>
    <w:rsid w:val="00A638A1"/>
    <w:rsid w:val="00A64F2C"/>
    <w:rsid w:val="00A7138E"/>
    <w:rsid w:val="00A7147D"/>
    <w:rsid w:val="00A75302"/>
    <w:rsid w:val="00A857AF"/>
    <w:rsid w:val="00A85887"/>
    <w:rsid w:val="00A86F6A"/>
    <w:rsid w:val="00AA1FE9"/>
    <w:rsid w:val="00AA3BAE"/>
    <w:rsid w:val="00AA4BA5"/>
    <w:rsid w:val="00AB3C18"/>
    <w:rsid w:val="00AB7FA9"/>
    <w:rsid w:val="00AC3EBA"/>
    <w:rsid w:val="00AC513A"/>
    <w:rsid w:val="00AD7C2E"/>
    <w:rsid w:val="00AF204D"/>
    <w:rsid w:val="00B01142"/>
    <w:rsid w:val="00B04EDE"/>
    <w:rsid w:val="00B05005"/>
    <w:rsid w:val="00B12E66"/>
    <w:rsid w:val="00B248F8"/>
    <w:rsid w:val="00B276A9"/>
    <w:rsid w:val="00B27CA5"/>
    <w:rsid w:val="00B302D7"/>
    <w:rsid w:val="00B313B6"/>
    <w:rsid w:val="00B3679D"/>
    <w:rsid w:val="00B37796"/>
    <w:rsid w:val="00B40ECA"/>
    <w:rsid w:val="00B41F29"/>
    <w:rsid w:val="00B4515E"/>
    <w:rsid w:val="00B45A1B"/>
    <w:rsid w:val="00B476B9"/>
    <w:rsid w:val="00B50925"/>
    <w:rsid w:val="00B80AB2"/>
    <w:rsid w:val="00B90584"/>
    <w:rsid w:val="00B93B3F"/>
    <w:rsid w:val="00B9604D"/>
    <w:rsid w:val="00B97FE3"/>
    <w:rsid w:val="00BC0D7F"/>
    <w:rsid w:val="00BC1044"/>
    <w:rsid w:val="00BC16D3"/>
    <w:rsid w:val="00BC3551"/>
    <w:rsid w:val="00BC6A25"/>
    <w:rsid w:val="00BD1998"/>
    <w:rsid w:val="00BD34D5"/>
    <w:rsid w:val="00BF4D3C"/>
    <w:rsid w:val="00C02374"/>
    <w:rsid w:val="00C026BB"/>
    <w:rsid w:val="00C04591"/>
    <w:rsid w:val="00C13C63"/>
    <w:rsid w:val="00C13DD5"/>
    <w:rsid w:val="00C30FEB"/>
    <w:rsid w:val="00C31E11"/>
    <w:rsid w:val="00C33020"/>
    <w:rsid w:val="00C51CD3"/>
    <w:rsid w:val="00C51F7D"/>
    <w:rsid w:val="00C5389D"/>
    <w:rsid w:val="00C60E94"/>
    <w:rsid w:val="00C64E28"/>
    <w:rsid w:val="00C705E0"/>
    <w:rsid w:val="00C72474"/>
    <w:rsid w:val="00C74F6B"/>
    <w:rsid w:val="00C80DB7"/>
    <w:rsid w:val="00C8188C"/>
    <w:rsid w:val="00C907A4"/>
    <w:rsid w:val="00C90FFA"/>
    <w:rsid w:val="00C94AA3"/>
    <w:rsid w:val="00CA190A"/>
    <w:rsid w:val="00CA1AC3"/>
    <w:rsid w:val="00CA7A37"/>
    <w:rsid w:val="00CB5A28"/>
    <w:rsid w:val="00CB5E75"/>
    <w:rsid w:val="00CC049B"/>
    <w:rsid w:val="00CE0834"/>
    <w:rsid w:val="00CE4DE4"/>
    <w:rsid w:val="00CE53FB"/>
    <w:rsid w:val="00CE7621"/>
    <w:rsid w:val="00CF10D3"/>
    <w:rsid w:val="00CF2CAA"/>
    <w:rsid w:val="00CF3440"/>
    <w:rsid w:val="00D049BB"/>
    <w:rsid w:val="00D32C92"/>
    <w:rsid w:val="00D33B77"/>
    <w:rsid w:val="00D3432E"/>
    <w:rsid w:val="00D354AA"/>
    <w:rsid w:val="00D37988"/>
    <w:rsid w:val="00D37B61"/>
    <w:rsid w:val="00D42B4E"/>
    <w:rsid w:val="00D50F46"/>
    <w:rsid w:val="00D57AAD"/>
    <w:rsid w:val="00D70FD2"/>
    <w:rsid w:val="00D73B81"/>
    <w:rsid w:val="00D85070"/>
    <w:rsid w:val="00D93298"/>
    <w:rsid w:val="00D94F43"/>
    <w:rsid w:val="00D95BED"/>
    <w:rsid w:val="00DA1421"/>
    <w:rsid w:val="00DA55BE"/>
    <w:rsid w:val="00DC1B4A"/>
    <w:rsid w:val="00DC371B"/>
    <w:rsid w:val="00DC71CB"/>
    <w:rsid w:val="00DD7592"/>
    <w:rsid w:val="00DF08C5"/>
    <w:rsid w:val="00DF2645"/>
    <w:rsid w:val="00DF2A4F"/>
    <w:rsid w:val="00DF586D"/>
    <w:rsid w:val="00E02B40"/>
    <w:rsid w:val="00E077B1"/>
    <w:rsid w:val="00E07FD6"/>
    <w:rsid w:val="00E2166E"/>
    <w:rsid w:val="00E22943"/>
    <w:rsid w:val="00E45A2D"/>
    <w:rsid w:val="00E50D54"/>
    <w:rsid w:val="00E56BC7"/>
    <w:rsid w:val="00E6373C"/>
    <w:rsid w:val="00E6435D"/>
    <w:rsid w:val="00E662D2"/>
    <w:rsid w:val="00E767EB"/>
    <w:rsid w:val="00E81CBC"/>
    <w:rsid w:val="00E83880"/>
    <w:rsid w:val="00E90524"/>
    <w:rsid w:val="00E92046"/>
    <w:rsid w:val="00E925A5"/>
    <w:rsid w:val="00E92839"/>
    <w:rsid w:val="00E9642E"/>
    <w:rsid w:val="00EA520C"/>
    <w:rsid w:val="00EC3645"/>
    <w:rsid w:val="00EC5662"/>
    <w:rsid w:val="00ED0B25"/>
    <w:rsid w:val="00ED0DFA"/>
    <w:rsid w:val="00ED1177"/>
    <w:rsid w:val="00ED1D4C"/>
    <w:rsid w:val="00EE1D00"/>
    <w:rsid w:val="00F02561"/>
    <w:rsid w:val="00F11151"/>
    <w:rsid w:val="00F12494"/>
    <w:rsid w:val="00F16643"/>
    <w:rsid w:val="00F24BFE"/>
    <w:rsid w:val="00F36BC9"/>
    <w:rsid w:val="00F37659"/>
    <w:rsid w:val="00F47DFF"/>
    <w:rsid w:val="00F53928"/>
    <w:rsid w:val="00F60DB7"/>
    <w:rsid w:val="00F711C4"/>
    <w:rsid w:val="00F71CAB"/>
    <w:rsid w:val="00F77092"/>
    <w:rsid w:val="00F843AC"/>
    <w:rsid w:val="00F86345"/>
    <w:rsid w:val="00F9489A"/>
    <w:rsid w:val="00FA4B98"/>
    <w:rsid w:val="00FB2D45"/>
    <w:rsid w:val="00FC3101"/>
    <w:rsid w:val="00FC5292"/>
    <w:rsid w:val="00FD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25D560"/>
  <w15:chartTrackingRefBased/>
  <w15:docId w15:val="{3DC1E939-9C89-4193-B156-B757539F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F71CAB"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2"/>
      </w:numPr>
      <w:outlineLvl w:val="1"/>
    </w:pPr>
    <w:rPr>
      <w:sz w:val="28"/>
      <w:lang w:val="en-US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2"/>
      </w:numPr>
      <w:ind w:left="3240" w:firstLine="0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2"/>
      </w:numPr>
      <w:ind w:left="4320" w:firstLine="0"/>
      <w:jc w:val="center"/>
      <w:outlineLvl w:val="3"/>
    </w:pPr>
    <w:rPr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2"/>
      </w:numPr>
      <w:spacing w:line="360" w:lineRule="auto"/>
      <w:ind w:left="4321" w:firstLine="0"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2"/>
      </w:numPr>
      <w:ind w:left="360" w:firstLine="0"/>
      <w:outlineLvl w:val="5"/>
    </w:pPr>
    <w:rPr>
      <w:sz w:val="28"/>
      <w:lang w:val="en-US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2"/>
      </w:numPr>
      <w:ind w:left="2520" w:firstLine="0"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2"/>
      </w:numPr>
      <w:ind w:left="360" w:firstLine="0"/>
      <w:jc w:val="center"/>
      <w:outlineLvl w:val="7"/>
    </w:pPr>
    <w:rPr>
      <w:sz w:val="28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2"/>
      </w:numPr>
      <w:jc w:val="center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styleId="Hipercze">
    <w:name w:val="Hyperlink"/>
    <w:rPr>
      <w:color w:val="0000FF"/>
      <w:u w:val="single"/>
    </w:rPr>
  </w:style>
  <w:style w:type="character" w:customStyle="1" w:styleId="Domylnaczcionkaakapitu1">
    <w:name w:val="Domyślna czcionka akapitu1"/>
  </w:style>
  <w:style w:type="character" w:styleId="UyteHipercze">
    <w:name w:val="FollowedHyperlink"/>
    <w:rPr>
      <w:color w:val="8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b/>
      <w:bCs/>
      <w:sz w:val="32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styleId="Tekstpodstawowywcity">
    <w:name w:val="Body Text Indent"/>
    <w:basedOn w:val="Normalny"/>
    <w:pPr>
      <w:ind w:left="900"/>
      <w:jc w:val="both"/>
    </w:pPr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3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6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sada@sedzia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1038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MOS4011/09/08/KP/0506</vt:lpstr>
    </vt:vector>
  </TitlesOfParts>
  <Company/>
  <LinksUpToDate>false</LinksUpToDate>
  <CharactersWithSpaces>7253</CharactersWithSpaces>
  <SharedDoc>false</SharedDoc>
  <HLinks>
    <vt:vector size="6" baseType="variant">
      <vt:variant>
        <vt:i4>7012460</vt:i4>
      </vt:variant>
      <vt:variant>
        <vt:i4>0</vt:i4>
      </vt:variant>
      <vt:variant>
        <vt:i4>0</vt:i4>
      </vt:variant>
      <vt:variant>
        <vt:i4>5</vt:i4>
      </vt:variant>
      <vt:variant>
        <vt:lpwstr>http://www.mos.szczecin.pl/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MOS4011/09/08/KP/0506</dc:title>
  <dc:subject/>
  <dc:creator>GM 20</dc:creator>
  <cp:keywords/>
  <dc:description/>
  <cp:lastModifiedBy>TomaszP</cp:lastModifiedBy>
  <cp:revision>6</cp:revision>
  <cp:lastPrinted>2026-09-16T07:54:00Z</cp:lastPrinted>
  <dcterms:created xsi:type="dcterms:W3CDTF">2026-09-16T07:12:00Z</dcterms:created>
  <dcterms:modified xsi:type="dcterms:W3CDTF">2026-09-16T08:43:00Z</dcterms:modified>
</cp:coreProperties>
</file>